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6301B0" w14:textId="5D9BC74D" w:rsidR="009816FB" w:rsidRDefault="009816FB" w:rsidP="00A622D6">
      <w:r w:rsidRPr="009816FB">
        <w:rPr>
          <w:noProof/>
        </w:rPr>
        <w:drawing>
          <wp:inline distT="0" distB="0" distL="0" distR="0" wp14:anchorId="44652A88" wp14:editId="510AD96C">
            <wp:extent cx="5939790" cy="84543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5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42B37" w14:textId="77777777" w:rsidR="009816FB" w:rsidRDefault="009816FB" w:rsidP="00A622D6"/>
    <w:p w14:paraId="1E3CB4F5" w14:textId="77777777" w:rsidR="009816FB" w:rsidRDefault="009816FB" w:rsidP="00A622D6"/>
    <w:p w14:paraId="2DFA03BC" w14:textId="77777777" w:rsidR="009816FB" w:rsidRDefault="009816FB" w:rsidP="00A622D6"/>
    <w:p w14:paraId="779D7933" w14:textId="77777777" w:rsidR="009816FB" w:rsidRDefault="009816FB" w:rsidP="00A622D6"/>
    <w:p w14:paraId="729B137A" w14:textId="77777777" w:rsidR="009816FB" w:rsidRDefault="009816FB" w:rsidP="00A622D6"/>
    <w:p w14:paraId="260F1CA2" w14:textId="6F3F8340" w:rsidR="00A622D6" w:rsidRDefault="00A622D6" w:rsidP="00A622D6">
      <w:proofErr w:type="gramStart"/>
      <w:r>
        <w:lastRenderedPageBreak/>
        <w:t>От  администрации</w:t>
      </w:r>
      <w:proofErr w:type="gramEnd"/>
      <w:r>
        <w:t xml:space="preserve">                                                  От трудового коллектива</w:t>
      </w:r>
    </w:p>
    <w:p w14:paraId="2CCA4B1E" w14:textId="77777777" w:rsidR="00A622D6" w:rsidRDefault="00A622D6" w:rsidP="00A622D6">
      <w:r>
        <w:t>Директор               Туровец Т.Е.                              Председатель профсоюзного  комитета</w:t>
      </w:r>
    </w:p>
    <w:p w14:paraId="67B096B0" w14:textId="77777777" w:rsidR="00A622D6" w:rsidRDefault="00A622D6" w:rsidP="00A622D6">
      <w:r>
        <w:t xml:space="preserve">                                                                                                                               А.Х.Квинт</w:t>
      </w:r>
    </w:p>
    <w:p w14:paraId="7C91C124" w14:textId="77777777" w:rsidR="00A622D6" w:rsidRDefault="009D5252" w:rsidP="00A622D6">
      <w:r>
        <w:t>« 20» марта</w:t>
      </w:r>
      <w:r w:rsidR="00A622D6">
        <w:t xml:space="preserve">   2015 года                                                 «</w:t>
      </w:r>
      <w:r w:rsidR="00A32D4C">
        <w:t xml:space="preserve"> </w:t>
      </w:r>
      <w:r>
        <w:t>20» марта</w:t>
      </w:r>
      <w:r w:rsidR="00A622D6">
        <w:t xml:space="preserve">  2015 года </w:t>
      </w:r>
    </w:p>
    <w:p w14:paraId="7EAB6ECC" w14:textId="77777777" w:rsidR="00A622D6" w:rsidRDefault="00A622D6" w:rsidP="00A622D6"/>
    <w:p w14:paraId="11C67788" w14:textId="77777777" w:rsidR="00A622D6" w:rsidRDefault="00A622D6" w:rsidP="00A622D6">
      <w:pPr>
        <w:rPr>
          <w:sz w:val="20"/>
          <w:szCs w:val="20"/>
        </w:rPr>
      </w:pPr>
      <w:r>
        <w:t xml:space="preserve">         </w:t>
      </w:r>
      <w:r>
        <w:rPr>
          <w:sz w:val="20"/>
          <w:szCs w:val="20"/>
        </w:rPr>
        <w:t xml:space="preserve">м. п.                                                                                             м. п. </w:t>
      </w:r>
    </w:p>
    <w:p w14:paraId="05E453C8" w14:textId="77777777" w:rsidR="00A622D6" w:rsidRDefault="00A622D6" w:rsidP="00A622D6"/>
    <w:p w14:paraId="236EDC0D" w14:textId="77777777" w:rsidR="00A622D6" w:rsidRDefault="00A622D6" w:rsidP="00A622D6"/>
    <w:p w14:paraId="6EFCA1A2" w14:textId="77777777" w:rsidR="00A622D6" w:rsidRDefault="00A622D6" w:rsidP="00A622D6"/>
    <w:p w14:paraId="6CD1A58E" w14:textId="77777777" w:rsidR="00A622D6" w:rsidRDefault="00A622D6" w:rsidP="00A622D6"/>
    <w:p w14:paraId="41C93365" w14:textId="77777777" w:rsidR="00A622D6" w:rsidRDefault="00A622D6" w:rsidP="00A622D6">
      <w:pPr>
        <w:jc w:val="right"/>
      </w:pPr>
      <w:r>
        <w:t xml:space="preserve">Одобрен </w:t>
      </w:r>
      <w:proofErr w:type="gramStart"/>
      <w:r>
        <w:t>( утвержден</w:t>
      </w:r>
      <w:proofErr w:type="gramEnd"/>
      <w:r>
        <w:t>)</w:t>
      </w:r>
    </w:p>
    <w:p w14:paraId="5EC57871" w14:textId="77777777" w:rsidR="00A622D6" w:rsidRDefault="00A622D6" w:rsidP="00A622D6">
      <w:pPr>
        <w:jc w:val="right"/>
      </w:pPr>
      <w:r>
        <w:t xml:space="preserve">на общем собрании </w:t>
      </w:r>
    </w:p>
    <w:p w14:paraId="58AA5D38" w14:textId="77777777" w:rsidR="00A622D6" w:rsidRDefault="00A622D6" w:rsidP="00A622D6">
      <w:pPr>
        <w:jc w:val="right"/>
      </w:pPr>
      <w:r>
        <w:t>трудового коллектива учреждения</w:t>
      </w:r>
    </w:p>
    <w:p w14:paraId="1AC702D7" w14:textId="77777777" w:rsidR="00A622D6" w:rsidRDefault="009D5252" w:rsidP="00A622D6">
      <w:pPr>
        <w:jc w:val="right"/>
      </w:pPr>
      <w:r>
        <w:t>«20 » марта</w:t>
      </w:r>
      <w:r w:rsidR="00A622D6">
        <w:t xml:space="preserve"> </w:t>
      </w:r>
      <w:r w:rsidR="00A32D4C">
        <w:t xml:space="preserve">   2015</w:t>
      </w:r>
      <w:r w:rsidR="00A622D6">
        <w:t xml:space="preserve"> года</w:t>
      </w:r>
    </w:p>
    <w:p w14:paraId="5FC4AF3F" w14:textId="77777777" w:rsidR="00A622D6" w:rsidRDefault="00A622D6" w:rsidP="00A622D6">
      <w:pPr>
        <w:jc w:val="center"/>
      </w:pPr>
    </w:p>
    <w:p w14:paraId="1783E61F" w14:textId="77777777" w:rsidR="00A622D6" w:rsidRDefault="00A622D6" w:rsidP="00A622D6">
      <w:pPr>
        <w:jc w:val="center"/>
      </w:pPr>
    </w:p>
    <w:p w14:paraId="3A1FEBC2" w14:textId="77777777" w:rsidR="00A622D6" w:rsidRDefault="00A622D6" w:rsidP="00A622D6">
      <w:pPr>
        <w:jc w:val="center"/>
      </w:pPr>
    </w:p>
    <w:p w14:paraId="75A449AA" w14:textId="77777777" w:rsidR="00A622D6" w:rsidRDefault="00A622D6" w:rsidP="00A622D6">
      <w:pPr>
        <w:jc w:val="center"/>
      </w:pPr>
    </w:p>
    <w:p w14:paraId="3AAAF6F2" w14:textId="77777777" w:rsidR="00A622D6" w:rsidRDefault="00A622D6" w:rsidP="00A622D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КОЛЛЕКТИВНЫЙ   ДОГОВОР </w:t>
      </w:r>
    </w:p>
    <w:p w14:paraId="4BD062E0" w14:textId="77777777" w:rsidR="00A622D6" w:rsidRDefault="00A622D6" w:rsidP="00A622D6">
      <w:pPr>
        <w:jc w:val="center"/>
        <w:rPr>
          <w:b/>
          <w:sz w:val="28"/>
          <w:szCs w:val="28"/>
        </w:rPr>
      </w:pPr>
    </w:p>
    <w:p w14:paraId="146E17B9" w14:textId="77777777" w:rsidR="00A622D6" w:rsidRDefault="00A622D6" w:rsidP="00A622D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бюджетного учреждения дополнительного образования детей «Детская музыкальная школа им.А.С.</w:t>
      </w:r>
      <w:r w:rsidR="008B0B2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Аренского»</w:t>
      </w:r>
    </w:p>
    <w:p w14:paraId="5E90E0B5" w14:textId="77777777" w:rsidR="00A622D6" w:rsidRDefault="00A622D6" w:rsidP="00A622D6">
      <w:pPr>
        <w:jc w:val="center"/>
      </w:pPr>
      <w:r>
        <w:t>на период с     «</w:t>
      </w:r>
      <w:r w:rsidR="009D5252">
        <w:t xml:space="preserve"> 20</w:t>
      </w:r>
      <w:r w:rsidR="00A32D4C">
        <w:t xml:space="preserve"> </w:t>
      </w:r>
      <w:r w:rsidR="009D5252">
        <w:t>» марта</w:t>
      </w:r>
      <w:r w:rsidR="00A32D4C">
        <w:t xml:space="preserve"> 2015</w:t>
      </w:r>
      <w:r>
        <w:t xml:space="preserve"> года</w:t>
      </w:r>
    </w:p>
    <w:p w14:paraId="77096B0C" w14:textId="4EF8ED15" w:rsidR="00A622D6" w:rsidRDefault="00A622D6" w:rsidP="00A622D6">
      <w:r>
        <w:t xml:space="preserve">                                                                </w:t>
      </w:r>
      <w:proofErr w:type="gramStart"/>
      <w:r>
        <w:t>по  «</w:t>
      </w:r>
      <w:proofErr w:type="gramEnd"/>
      <w:r>
        <w:t xml:space="preserve"> </w:t>
      </w:r>
      <w:r w:rsidR="00A32D4C">
        <w:t xml:space="preserve"> </w:t>
      </w:r>
      <w:r w:rsidR="009D5252">
        <w:t>20</w:t>
      </w:r>
      <w:r w:rsidR="00A32D4C">
        <w:t xml:space="preserve"> </w:t>
      </w:r>
      <w:r w:rsidR="009D5252">
        <w:t xml:space="preserve"> »  марта</w:t>
      </w:r>
      <w:r w:rsidR="00A32D4C">
        <w:t xml:space="preserve">  201</w:t>
      </w:r>
      <w:r w:rsidR="009816FB">
        <w:t>8</w:t>
      </w:r>
      <w:r>
        <w:t xml:space="preserve"> года </w:t>
      </w:r>
    </w:p>
    <w:p w14:paraId="3F5CAFC2" w14:textId="77777777" w:rsidR="00A622D6" w:rsidRDefault="00A622D6" w:rsidP="00A622D6">
      <w:pPr>
        <w:jc w:val="center"/>
        <w:rPr>
          <w:b/>
          <w:sz w:val="28"/>
          <w:szCs w:val="28"/>
        </w:rPr>
      </w:pPr>
    </w:p>
    <w:p w14:paraId="61CF7DD1" w14:textId="77777777" w:rsidR="00A622D6" w:rsidRDefault="00A622D6" w:rsidP="00A622D6">
      <w:pPr>
        <w:jc w:val="center"/>
        <w:rPr>
          <w:b/>
          <w:sz w:val="28"/>
          <w:szCs w:val="28"/>
        </w:rPr>
      </w:pPr>
    </w:p>
    <w:p w14:paraId="701A9AAE" w14:textId="77777777" w:rsidR="00A622D6" w:rsidRDefault="00A622D6" w:rsidP="00A622D6">
      <w:pPr>
        <w:jc w:val="center"/>
        <w:rPr>
          <w:b/>
          <w:sz w:val="28"/>
          <w:szCs w:val="28"/>
        </w:rPr>
      </w:pPr>
    </w:p>
    <w:p w14:paraId="47AD0AA8" w14:textId="77777777" w:rsidR="00A622D6" w:rsidRDefault="00A622D6" w:rsidP="00A622D6">
      <w:pPr>
        <w:jc w:val="center"/>
        <w:rPr>
          <w:b/>
          <w:sz w:val="28"/>
          <w:szCs w:val="28"/>
        </w:rPr>
      </w:pPr>
    </w:p>
    <w:p w14:paraId="547EBC33" w14:textId="77777777" w:rsidR="00A622D6" w:rsidRDefault="00A622D6" w:rsidP="00A622D6">
      <w:pPr>
        <w:jc w:val="center"/>
        <w:rPr>
          <w:b/>
          <w:sz w:val="28"/>
          <w:szCs w:val="28"/>
        </w:rPr>
      </w:pPr>
    </w:p>
    <w:p w14:paraId="1D06E352" w14:textId="77777777" w:rsidR="00A622D6" w:rsidRDefault="00A622D6" w:rsidP="00A622D6">
      <w:r>
        <w:t xml:space="preserve">                                                                 Регистрационный номер_______________________                                   </w:t>
      </w:r>
    </w:p>
    <w:p w14:paraId="2C4B7EC2" w14:textId="77777777" w:rsidR="00A622D6" w:rsidRDefault="00A622D6" w:rsidP="00A622D6">
      <w:r>
        <w:t xml:space="preserve">                                                                 Дата  регистрации ____________________________ </w:t>
      </w:r>
    </w:p>
    <w:p w14:paraId="674A9444" w14:textId="77777777" w:rsidR="00A622D6" w:rsidRDefault="00A622D6" w:rsidP="00A622D6">
      <w:r>
        <w:t xml:space="preserve">                                                                 Отдел охраны труда и трудовых отношений     </w:t>
      </w:r>
    </w:p>
    <w:p w14:paraId="3326F2F5" w14:textId="77777777" w:rsidR="00A622D6" w:rsidRDefault="00A622D6" w:rsidP="00A622D6">
      <w:r>
        <w:t xml:space="preserve">                                                                 комитета по социальным вопросам  Администрации </w:t>
      </w:r>
    </w:p>
    <w:p w14:paraId="78437D50" w14:textId="77777777" w:rsidR="00A622D6" w:rsidRDefault="00A622D6" w:rsidP="00A622D6">
      <w:r>
        <w:t xml:space="preserve">                                                                 Великого Новгорода __________________________ </w:t>
      </w:r>
    </w:p>
    <w:p w14:paraId="502B5DDF" w14:textId="77777777" w:rsidR="00A622D6" w:rsidRDefault="00A622D6" w:rsidP="00A622D6"/>
    <w:p w14:paraId="2ABD1EF0" w14:textId="77777777" w:rsidR="00A622D6" w:rsidRDefault="00A622D6" w:rsidP="00A622D6"/>
    <w:p w14:paraId="34589862" w14:textId="77777777" w:rsidR="00A622D6" w:rsidRDefault="00A622D6" w:rsidP="00A622D6"/>
    <w:p w14:paraId="45DAAE1C" w14:textId="77777777" w:rsidR="00A622D6" w:rsidRDefault="00A622D6" w:rsidP="00A622D6"/>
    <w:p w14:paraId="71563F16" w14:textId="77777777" w:rsidR="00A622D6" w:rsidRDefault="00A622D6" w:rsidP="00A622D6"/>
    <w:p w14:paraId="14BF23CF" w14:textId="77777777" w:rsidR="00A622D6" w:rsidRDefault="00A622D6" w:rsidP="00A622D6"/>
    <w:p w14:paraId="03CD7693" w14:textId="77777777" w:rsidR="00A622D6" w:rsidRDefault="00A622D6" w:rsidP="00A622D6">
      <w:pPr>
        <w:jc w:val="center"/>
      </w:pPr>
    </w:p>
    <w:p w14:paraId="7C4A859E" w14:textId="77777777" w:rsidR="00A622D6" w:rsidRDefault="00A622D6" w:rsidP="00A622D6">
      <w:pPr>
        <w:jc w:val="center"/>
      </w:pPr>
    </w:p>
    <w:p w14:paraId="51F502A5" w14:textId="77777777" w:rsidR="00A622D6" w:rsidRDefault="00A622D6" w:rsidP="00A622D6">
      <w:pPr>
        <w:jc w:val="center"/>
      </w:pPr>
    </w:p>
    <w:p w14:paraId="3F7364B5" w14:textId="77777777" w:rsidR="00A622D6" w:rsidRDefault="00A622D6" w:rsidP="00A622D6">
      <w:pPr>
        <w:jc w:val="center"/>
      </w:pPr>
      <w:r>
        <w:t xml:space="preserve">Великий    Новгород </w:t>
      </w:r>
    </w:p>
    <w:p w14:paraId="48EB5BC1" w14:textId="77777777" w:rsidR="00A622D6" w:rsidRDefault="002A39C5" w:rsidP="00A622D6">
      <w:pPr>
        <w:jc w:val="center"/>
      </w:pPr>
      <w:r>
        <w:t>2015</w:t>
      </w:r>
      <w:r w:rsidR="00A622D6">
        <w:t xml:space="preserve"> г.</w:t>
      </w:r>
    </w:p>
    <w:p w14:paraId="082BD974" w14:textId="77777777" w:rsidR="00A622D6" w:rsidRDefault="00A622D6" w:rsidP="00A622D6">
      <w:pPr>
        <w:jc w:val="center"/>
      </w:pPr>
    </w:p>
    <w:p w14:paraId="1541DE8E" w14:textId="77777777" w:rsidR="00A622D6" w:rsidRDefault="00A622D6" w:rsidP="00A622D6">
      <w:pPr>
        <w:jc w:val="center"/>
      </w:pPr>
    </w:p>
    <w:p w14:paraId="1B03B5E5" w14:textId="77777777" w:rsidR="00A622D6" w:rsidRDefault="00A622D6" w:rsidP="00A622D6">
      <w:pPr>
        <w:jc w:val="center"/>
      </w:pPr>
    </w:p>
    <w:p w14:paraId="7865D087" w14:textId="77777777" w:rsidR="00A622D6" w:rsidRDefault="00A622D6" w:rsidP="00A622D6">
      <w:pPr>
        <w:jc w:val="center"/>
      </w:pPr>
    </w:p>
    <w:p w14:paraId="74FDD00A" w14:textId="77777777" w:rsidR="00A622D6" w:rsidRDefault="00A622D6" w:rsidP="00A622D6">
      <w:pPr>
        <w:jc w:val="center"/>
      </w:pPr>
    </w:p>
    <w:p w14:paraId="4822F95B" w14:textId="77777777" w:rsidR="00A622D6" w:rsidRDefault="00A622D6" w:rsidP="00A622D6">
      <w:pPr>
        <w:jc w:val="center"/>
      </w:pPr>
    </w:p>
    <w:p w14:paraId="00C4FD4A" w14:textId="77777777" w:rsidR="00A622D6" w:rsidRDefault="00A622D6" w:rsidP="00A622D6">
      <w:pPr>
        <w:pStyle w:val="ConsTitle"/>
        <w:widowControl/>
        <w:jc w:val="center"/>
        <w:rPr>
          <w:rFonts w:ascii="Times New Roman" w:hAnsi="Times New Roman"/>
          <w:spacing w:val="56"/>
          <w:sz w:val="40"/>
          <w:u w:val="single"/>
        </w:rPr>
      </w:pPr>
      <w:r>
        <w:rPr>
          <w:rFonts w:ascii="Times New Roman" w:hAnsi="Times New Roman"/>
          <w:spacing w:val="56"/>
          <w:sz w:val="40"/>
          <w:u w:val="single"/>
        </w:rPr>
        <w:lastRenderedPageBreak/>
        <w:t>КОЛЛЕКТИВНЫЙ   ДОГОВОР</w:t>
      </w:r>
    </w:p>
    <w:p w14:paraId="2035C292" w14:textId="77777777" w:rsidR="00A622D6" w:rsidRDefault="00A622D6" w:rsidP="00A622D6">
      <w:pPr>
        <w:pStyle w:val="ConsTitle"/>
        <w:widowControl/>
        <w:jc w:val="center"/>
        <w:rPr>
          <w:rFonts w:ascii="Times New Roman" w:hAnsi="Times New Roman"/>
        </w:rPr>
      </w:pPr>
    </w:p>
    <w:p w14:paraId="497627D7" w14:textId="77777777" w:rsidR="00A622D6" w:rsidRDefault="00A622D6" w:rsidP="00A622D6">
      <w:pPr>
        <w:jc w:val="center"/>
        <w:rPr>
          <w:b/>
          <w:sz w:val="28"/>
          <w:szCs w:val="28"/>
        </w:rPr>
      </w:pPr>
      <w:r>
        <w:rPr>
          <w:b/>
          <w:sz w:val="28"/>
        </w:rPr>
        <w:t xml:space="preserve">муниципального </w:t>
      </w:r>
      <w:r>
        <w:rPr>
          <w:b/>
          <w:sz w:val="28"/>
          <w:szCs w:val="28"/>
        </w:rPr>
        <w:t xml:space="preserve">бюджетного учреждения дополнительного образования детей «Детская музыкальная школа </w:t>
      </w:r>
      <w:proofErr w:type="spellStart"/>
      <w:r>
        <w:rPr>
          <w:b/>
          <w:sz w:val="28"/>
          <w:szCs w:val="28"/>
        </w:rPr>
        <w:t>им.А.С.Аренского</w:t>
      </w:r>
      <w:proofErr w:type="spellEnd"/>
      <w:r>
        <w:rPr>
          <w:b/>
          <w:sz w:val="28"/>
          <w:szCs w:val="28"/>
        </w:rPr>
        <w:t>»</w:t>
      </w:r>
    </w:p>
    <w:p w14:paraId="54E34F6A" w14:textId="77777777" w:rsidR="00A622D6" w:rsidRDefault="00A622D6" w:rsidP="00A622D6">
      <w:pPr>
        <w:pStyle w:val="ConsNormal"/>
        <w:widowControl/>
        <w:ind w:firstLine="0"/>
        <w:jc w:val="center"/>
        <w:rPr>
          <w:rFonts w:ascii="Times New Roman" w:hAnsi="Times New Roman"/>
          <w:b/>
          <w:sz w:val="28"/>
        </w:rPr>
      </w:pPr>
    </w:p>
    <w:p w14:paraId="2F6A71AC" w14:textId="77777777" w:rsidR="00A622D6" w:rsidRDefault="00A622D6" w:rsidP="00A622D6">
      <w:pPr>
        <w:pStyle w:val="ConsNormal"/>
        <w:widowControl/>
        <w:ind w:firstLine="0"/>
        <w:jc w:val="center"/>
        <w:rPr>
          <w:rFonts w:ascii="Times New Roman" w:hAnsi="Times New Roman"/>
          <w:b/>
          <w:sz w:val="28"/>
        </w:rPr>
      </w:pPr>
    </w:p>
    <w:p w14:paraId="219796FF" w14:textId="77777777" w:rsidR="00A622D6" w:rsidRDefault="002A39C5" w:rsidP="00A622D6">
      <w:pPr>
        <w:pStyle w:val="ConsNonformat"/>
        <w:widowControl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на 2015 -2018</w:t>
      </w:r>
      <w:r w:rsidR="00A622D6">
        <w:rPr>
          <w:rFonts w:ascii="Times New Roman" w:hAnsi="Times New Roman"/>
          <w:b/>
          <w:sz w:val="24"/>
        </w:rPr>
        <w:t xml:space="preserve"> годы</w:t>
      </w:r>
    </w:p>
    <w:p w14:paraId="4F88815D" w14:textId="77777777" w:rsidR="00A622D6" w:rsidRDefault="00A622D6" w:rsidP="00A622D6">
      <w:pPr>
        <w:pStyle w:val="ConsNonformat"/>
        <w:widowControl/>
        <w:jc w:val="both"/>
        <w:rPr>
          <w:rFonts w:ascii="Times New Roman" w:hAnsi="Times New Roman"/>
          <w:sz w:val="24"/>
        </w:rPr>
      </w:pPr>
    </w:p>
    <w:p w14:paraId="42D7A6A0" w14:textId="77777777" w:rsidR="00A622D6" w:rsidRDefault="00A622D6" w:rsidP="00A622D6">
      <w:pPr>
        <w:pStyle w:val="ConsNormal"/>
        <w:widowControl/>
        <w:ind w:firstLine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ОБЩИЕ ПОЛОЖЕНИЯ</w:t>
      </w:r>
    </w:p>
    <w:p w14:paraId="662019CB" w14:textId="77777777" w:rsidR="00A622D6" w:rsidRDefault="00A622D6" w:rsidP="00A622D6">
      <w:pPr>
        <w:pStyle w:val="ConsNormal"/>
        <w:widowControl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1.1. Сторонами </w:t>
      </w:r>
      <w:proofErr w:type="gramStart"/>
      <w:r>
        <w:rPr>
          <w:rFonts w:ascii="Times New Roman" w:hAnsi="Times New Roman"/>
          <w:sz w:val="24"/>
        </w:rPr>
        <w:t>настоящего  Коллективного</w:t>
      </w:r>
      <w:proofErr w:type="gramEnd"/>
      <w:r>
        <w:rPr>
          <w:rFonts w:ascii="Times New Roman" w:hAnsi="Times New Roman"/>
          <w:sz w:val="24"/>
        </w:rPr>
        <w:t xml:space="preserve">  договора  являются   Администрация (далее Школа) в лице директора,  представляющей интересы работодателя и именуемый далее «Работодатель» с одной стороны, и профсоюзный комитет Школы, именуемый далее  «Профком», действующий от имени трудового коллектива, в лице председателя профсоюзного комитета с другой стороны.</w:t>
      </w:r>
    </w:p>
    <w:p w14:paraId="788A807F" w14:textId="77777777" w:rsidR="00A622D6" w:rsidRDefault="00A622D6" w:rsidP="00A622D6">
      <w:pPr>
        <w:pStyle w:val="ConsNonformat"/>
        <w:widowControl/>
        <w:ind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1.2. Настоящий Коллективный договор является правовым актом, регулирующим трудовые, социально-экономические и профессиональные отношения между Работодателем и работниками на основе согласования взаимных интересов сторон.</w:t>
      </w:r>
    </w:p>
    <w:p w14:paraId="74707CB9" w14:textId="77777777" w:rsidR="00A622D6" w:rsidRDefault="00A622D6" w:rsidP="00A622D6">
      <w:pPr>
        <w:pStyle w:val="ConsNormal"/>
        <w:widowControl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1.3.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z w:val="24"/>
        </w:rPr>
        <w:t>Предметом настоящего договора являются преимущественно дополнительные по сравнению с законодательством положения об условиях труда и его оплаты, социальном и жилищно-бытовом обслуживании работников Школы, гарантии и льготы, предоставляемые Работодателем.</w:t>
      </w:r>
    </w:p>
    <w:p w14:paraId="1A6DB753" w14:textId="77777777" w:rsidR="00A622D6" w:rsidRDefault="00A622D6" w:rsidP="00A622D6">
      <w:pPr>
        <w:pStyle w:val="ConsNormal"/>
        <w:widowControl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настоящем Коллективном договоре также воспроизводятся основные положения законодательства о труде, имеющие наибольшее значение для работников.</w:t>
      </w:r>
    </w:p>
    <w:p w14:paraId="7E1EB733" w14:textId="77777777" w:rsidR="00A622D6" w:rsidRDefault="00A622D6" w:rsidP="00A622D6">
      <w:pPr>
        <w:pStyle w:val="ConsNormal"/>
        <w:widowControl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1.4. Действие настоящего Коллективного договора распространяется на всех работников</w:t>
      </w:r>
      <w:r w:rsidRPr="00A873E7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Школы.</w:t>
      </w:r>
    </w:p>
    <w:p w14:paraId="7B672DBD" w14:textId="77777777" w:rsidR="00A622D6" w:rsidRDefault="00A622D6" w:rsidP="00A622D6">
      <w:pPr>
        <w:pStyle w:val="ConsNormal"/>
        <w:widowControl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1.5.</w:t>
      </w:r>
      <w:r>
        <w:t xml:space="preserve"> </w:t>
      </w:r>
      <w:r>
        <w:rPr>
          <w:rFonts w:ascii="Times New Roman" w:hAnsi="Times New Roman"/>
          <w:sz w:val="24"/>
        </w:rPr>
        <w:t>Коллективный договор заключен в соответствии с законодательством по обеспечению  социально-экономических и правовых гарантий работников учреждения.</w:t>
      </w:r>
    </w:p>
    <w:p w14:paraId="4052A292" w14:textId="77777777" w:rsidR="00A622D6" w:rsidRDefault="00A622D6" w:rsidP="00A622D6">
      <w:pPr>
        <w:pStyle w:val="ConsNormal"/>
        <w:widowControl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1.6. Настоящий Коллективный договор разработан и заключен равноправными сторонами добровольно на основе соблюдения норм законодательства, полномочности представителей сторон, свободы выбора, обсуждения и решения вопросов, составляющих его содержание, реальности обеспечения принятых обязательств. Стороны подтверждают обязательность исполнения условий настоящего договора.</w:t>
      </w:r>
    </w:p>
    <w:p w14:paraId="3D339F12" w14:textId="77777777" w:rsidR="00A622D6" w:rsidRDefault="00A622D6" w:rsidP="00A622D6">
      <w:pPr>
        <w:pStyle w:val="ConsNormal"/>
        <w:widowControl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1.7. Работодатель признает Профком единственным </w:t>
      </w:r>
      <w:proofErr w:type="gramStart"/>
      <w:r>
        <w:rPr>
          <w:rFonts w:ascii="Times New Roman" w:hAnsi="Times New Roman"/>
          <w:sz w:val="24"/>
        </w:rPr>
        <w:t>представителем  работников</w:t>
      </w:r>
      <w:proofErr w:type="gramEnd"/>
      <w:r>
        <w:rPr>
          <w:rFonts w:ascii="Times New Roman" w:hAnsi="Times New Roman"/>
          <w:sz w:val="24"/>
        </w:rPr>
        <w:t xml:space="preserve"> Школы, поскольку он уполномочен общим собранием трудового коллектива  представлять их интересы в области труда и связанных с трудом иных социально-экономических отношениях.</w:t>
      </w:r>
    </w:p>
    <w:p w14:paraId="006A3BD3" w14:textId="77777777" w:rsidR="00A622D6" w:rsidRDefault="00A622D6" w:rsidP="00A622D6">
      <w:pPr>
        <w:pStyle w:val="ConsNormal"/>
        <w:widowControl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1.8.   Профком обязуется  содействовать эффективной работе Школы присущими профсоюзам методами и средствами</w:t>
      </w:r>
    </w:p>
    <w:p w14:paraId="0685CFAB" w14:textId="77777777" w:rsidR="00A622D6" w:rsidRDefault="00A622D6" w:rsidP="00A622D6">
      <w:pPr>
        <w:pStyle w:val="ConsNonformat"/>
        <w:widowControl/>
        <w:jc w:val="both"/>
        <w:rPr>
          <w:rFonts w:ascii="Times New Roman" w:hAnsi="Times New Roman"/>
          <w:sz w:val="24"/>
        </w:rPr>
      </w:pPr>
    </w:p>
    <w:p w14:paraId="567C8792" w14:textId="77777777" w:rsidR="00A622D6" w:rsidRDefault="00A622D6" w:rsidP="00A622D6">
      <w:pPr>
        <w:pStyle w:val="ConsNormal"/>
        <w:widowControl/>
        <w:ind w:firstLine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2. ТРУДОВОЙ ДОГОВОР. ОБЕСПЕЧЕНИЕ ЗАНЯТОСТИ</w:t>
      </w:r>
    </w:p>
    <w:p w14:paraId="0269D713" w14:textId="77777777" w:rsidR="00A622D6" w:rsidRDefault="00A622D6" w:rsidP="00A622D6">
      <w:pPr>
        <w:pStyle w:val="ConsNormal"/>
        <w:widowControl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2.1. Стороны исходят из того, что трудовые отношения при поступлении на работу оформляются заключением письменного трудового договора, как на неопределенный срок, так и на срок не более 5 лет, а также на время выполнения определенной работы.</w:t>
      </w:r>
    </w:p>
    <w:p w14:paraId="316C9EC3" w14:textId="77777777" w:rsidR="00A622D6" w:rsidRDefault="00A622D6" w:rsidP="00A622D6">
      <w:pPr>
        <w:pStyle w:val="ConsNormal"/>
        <w:widowControl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2.2. Стороны исходят из того, что срочный трудовой договор может быть заключен для замещения временно отсутствующего работника, при организованном наборе рабочих, с руководителем Школы и в иных случаях, специально оговоренных законом. Трудовой договор для выполнения работы, которая носит постоянный характер, заключается на неопределенный срок.</w:t>
      </w:r>
    </w:p>
    <w:p w14:paraId="2F1374C9" w14:textId="77777777" w:rsidR="00A622D6" w:rsidRDefault="00A622D6" w:rsidP="00A622D6">
      <w:pPr>
        <w:pStyle w:val="ConsNormal"/>
        <w:widowControl/>
        <w:jc w:val="both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sz w:val="24"/>
        </w:rPr>
        <w:t>2.3. Прием на работу специалистов может производиться на конкурсной основе. Положение о конкурсе утверждается администрацией после предварительного согласования с Профкомом</w:t>
      </w:r>
      <w:r>
        <w:rPr>
          <w:rFonts w:ascii="Times New Roman" w:hAnsi="Times New Roman"/>
          <w:b/>
          <w:i/>
          <w:sz w:val="24"/>
        </w:rPr>
        <w:t>.</w:t>
      </w:r>
    </w:p>
    <w:p w14:paraId="18741A9D" w14:textId="77777777" w:rsidR="00A622D6" w:rsidRDefault="00A622D6" w:rsidP="00A622D6">
      <w:pPr>
        <w:pStyle w:val="ConsNormal"/>
        <w:widowControl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2.4. Условия трудового договора не могут ухудшать положение работников по сравнению с действующим трудовым законодательством и настоящим Коллективным договором.</w:t>
      </w:r>
    </w:p>
    <w:p w14:paraId="392DB979" w14:textId="77777777" w:rsidR="00A622D6" w:rsidRDefault="00A622D6" w:rsidP="00A622D6">
      <w:pPr>
        <w:pStyle w:val="ConsNormal"/>
        <w:widowControl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2.5. Работодатель и работники обязуются выполнять условия заключенного трудового договора. В связи с этим Работодатель не вправе требовать от работников выполнения работы, не обусловленной трудовым договором. Перевод на другую работу без согласия работника допускается лишь в случаях, указанных в законодательстве.</w:t>
      </w:r>
    </w:p>
    <w:p w14:paraId="2A3138E4" w14:textId="77777777" w:rsidR="00A622D6" w:rsidRDefault="00A622D6" w:rsidP="00A622D6">
      <w:pPr>
        <w:pStyle w:val="ConsNormal"/>
        <w:widowControl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2.6. Все вопросы, связанные с изменением структуры Школы, его реорганизацией (преобразованием), ухудшением условий труда, а также сокращением  штатной численности сотрудников, рассматриваются с участием Профкома.</w:t>
      </w:r>
    </w:p>
    <w:p w14:paraId="3D6045D1" w14:textId="77777777" w:rsidR="00A622D6" w:rsidRDefault="00A622D6" w:rsidP="00A622D6">
      <w:pPr>
        <w:pStyle w:val="ConsNormal"/>
        <w:widowControl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2.7. Работодатель обязуется заблаговременно, не позднее чем за 3 месяца, представлять в Профком проекты приказов о </w:t>
      </w:r>
      <w:proofErr w:type="gramStart"/>
      <w:r>
        <w:rPr>
          <w:rFonts w:ascii="Times New Roman" w:hAnsi="Times New Roman"/>
          <w:sz w:val="24"/>
        </w:rPr>
        <w:t>сокращении  штатной</w:t>
      </w:r>
      <w:proofErr w:type="gramEnd"/>
      <w:r>
        <w:rPr>
          <w:rFonts w:ascii="Times New Roman" w:hAnsi="Times New Roman"/>
          <w:sz w:val="24"/>
        </w:rPr>
        <w:t xml:space="preserve"> численности сотрудников, планы-графики высвобождения работников с разбивкой по месяцам, список сокращаемых должностей с указанием фамилии сотрудников, перечень вакансий, предполагаемые варианты трудоустройства.</w:t>
      </w:r>
    </w:p>
    <w:p w14:paraId="3163253D" w14:textId="77777777" w:rsidR="00A622D6" w:rsidRDefault="00A622D6" w:rsidP="00A622D6">
      <w:pPr>
        <w:pStyle w:val="ConsNormal"/>
        <w:widowControl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 возможном массовом высвобождении работников информация в соответствующие профсоюзные органы, а также в службы занятости представляется не менее чем за два месяца.</w:t>
      </w:r>
    </w:p>
    <w:p w14:paraId="4398657C" w14:textId="77777777" w:rsidR="00A622D6" w:rsidRDefault="00A622D6" w:rsidP="00A622D6">
      <w:pPr>
        <w:pStyle w:val="ConsNormal"/>
        <w:widowControl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Стороны договорились, что применительно к данному учреждению высвобождение является массовым, если сокращается 20% или более работников в течение тридцати календарных дней.</w:t>
      </w:r>
    </w:p>
    <w:p w14:paraId="487A1519" w14:textId="77777777" w:rsidR="00A622D6" w:rsidRDefault="00A622D6" w:rsidP="00A622D6">
      <w:pPr>
        <w:pStyle w:val="ConsNormal"/>
        <w:widowControl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2.8. Стороны договорились, что помимо лиц, указанных в ст. 179 ТК, преимущественно право на оставление на работе при сокращении штатов имеют также лица:</w:t>
      </w:r>
    </w:p>
    <w:p w14:paraId="0E882BC3" w14:textId="77777777" w:rsidR="00A622D6" w:rsidRDefault="00A622D6" w:rsidP="00A622D6">
      <w:pPr>
        <w:pStyle w:val="ConsNormal"/>
        <w:widowControl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предпенсионного возраста (за три года до пенсии);</w:t>
      </w:r>
    </w:p>
    <w:p w14:paraId="19039CDA" w14:textId="77777777" w:rsidR="00A622D6" w:rsidRDefault="00A622D6" w:rsidP="00A622D6">
      <w:pPr>
        <w:pStyle w:val="ConsNormal"/>
        <w:widowControl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proofErr w:type="gramStart"/>
      <w:r>
        <w:rPr>
          <w:rFonts w:ascii="Times New Roman" w:hAnsi="Times New Roman"/>
          <w:sz w:val="24"/>
        </w:rPr>
        <w:t>проработавшие  в</w:t>
      </w:r>
      <w:proofErr w:type="gramEnd"/>
      <w:r>
        <w:rPr>
          <w:rFonts w:ascii="Times New Roman" w:hAnsi="Times New Roman"/>
          <w:sz w:val="24"/>
        </w:rPr>
        <w:t xml:space="preserve"> учреждении  свыше 10 лет;</w:t>
      </w:r>
    </w:p>
    <w:p w14:paraId="3AA515D6" w14:textId="77777777" w:rsidR="00A622D6" w:rsidRDefault="00A622D6" w:rsidP="00A622D6">
      <w:pPr>
        <w:pStyle w:val="ConsNormal"/>
        <w:widowControl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одинокие матери, имеющие детей до 16-летнего возраста;</w:t>
      </w:r>
    </w:p>
    <w:p w14:paraId="6A4386E2" w14:textId="77777777" w:rsidR="00A622D6" w:rsidRDefault="00A622D6" w:rsidP="00A622D6">
      <w:pPr>
        <w:pStyle w:val="ConsNormal"/>
        <w:widowControl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отцы, воспитывающие детей до 16-летнего возраста без матери.</w:t>
      </w:r>
    </w:p>
    <w:p w14:paraId="3B9A8BA1" w14:textId="77777777" w:rsidR="00A622D6" w:rsidRDefault="00A622D6" w:rsidP="00A622D6">
      <w:pPr>
        <w:pStyle w:val="ConsNormal"/>
        <w:widowControl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2.9. Беременные </w:t>
      </w:r>
      <w:proofErr w:type="gramStart"/>
      <w:r>
        <w:rPr>
          <w:rFonts w:ascii="Times New Roman" w:hAnsi="Times New Roman"/>
          <w:sz w:val="24"/>
        </w:rPr>
        <w:t>женщины  и</w:t>
      </w:r>
      <w:proofErr w:type="gramEnd"/>
      <w:r>
        <w:rPr>
          <w:rFonts w:ascii="Times New Roman" w:hAnsi="Times New Roman"/>
          <w:sz w:val="24"/>
        </w:rPr>
        <w:t xml:space="preserve">  одинокие при наличии ребенка до 14 лет или ребенка-инвалида до 18 лет), а также несовершеннолетние не могут быть уволены по инициативе Работодателя, кроме случаев полной ликвидации Школы, когда допускается увольнение с обязательным трудоустройством. В этом случае Работодатель (или правопреемник Школы) обязаны принять меры по их трудоустройству в другом учреждении по прежней профессии, специальности, квалификации, а при отсутствии такой возможности трудоустроить с учетом пожеланий увольняемого и общественных потребностей на основе данных, полученных от органов государственной службы занятости и с их помощью.</w:t>
      </w:r>
    </w:p>
    <w:p w14:paraId="32EB7F2C" w14:textId="77777777" w:rsidR="00A622D6" w:rsidRDefault="00A622D6" w:rsidP="00A622D6">
      <w:pPr>
        <w:pStyle w:val="ConsNormal"/>
        <w:widowControl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Расторжение трудового договора без принятия указанных мер не допускается.</w:t>
      </w:r>
    </w:p>
    <w:p w14:paraId="0F7A931A" w14:textId="77777777" w:rsidR="00A622D6" w:rsidRDefault="00A622D6" w:rsidP="00A622D6">
      <w:pPr>
        <w:pStyle w:val="ConsNormal"/>
        <w:widowControl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2.10. Стороны договорились, что в случае предстоящего сокращения штатов лица, проработавшие на предприятии 10 лет и более, должны быть предупреждены об увольнении не менее чем за 3 месяца, если сокращение штатов производится самим Работодателем.</w:t>
      </w:r>
    </w:p>
    <w:p w14:paraId="6C6A174C" w14:textId="77777777" w:rsidR="00A622D6" w:rsidRDefault="00A622D6" w:rsidP="00A622D6">
      <w:pPr>
        <w:pStyle w:val="ConsNormal"/>
        <w:widowControl/>
        <w:ind w:firstLine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3. РАБОЧЕЕ ВРЕМЯ</w:t>
      </w:r>
    </w:p>
    <w:p w14:paraId="3D0CAA0F" w14:textId="77777777" w:rsidR="00A622D6" w:rsidRDefault="00A622D6" w:rsidP="00A622D6">
      <w:pPr>
        <w:suppressAutoHyphens w:val="0"/>
      </w:pPr>
      <w:r>
        <w:t xml:space="preserve">           3.1. При регулировании рабочего времени в Школы стороны исходят из того, что продолжительность работы не может превышать 40 часов в неделю, установленных законом, и 8 часов в день. Для педагогов и технического персонала устанавливается 6-дневная рабочая неделя с одним выходным днем </w:t>
      </w:r>
      <w:proofErr w:type="gramStart"/>
      <w:r>
        <w:t>( воскресенье</w:t>
      </w:r>
      <w:proofErr w:type="gramEnd"/>
      <w:r>
        <w:t xml:space="preserve"> ).  Для административного персонала устанавливается 5-дневная рабочая неделя с двумя выходными днями.</w:t>
      </w:r>
    </w:p>
    <w:p w14:paraId="29E4C736" w14:textId="77777777" w:rsidR="00A622D6" w:rsidRDefault="00174D90" w:rsidP="00174D90">
      <w:pPr>
        <w:suppressAutoHyphens w:val="0"/>
      </w:pPr>
      <w:r>
        <w:t xml:space="preserve">          3.1.1.</w:t>
      </w:r>
      <w:r w:rsidR="00A622D6">
        <w:t>Заработная плата преподавателей и концертмейс</w:t>
      </w:r>
      <w:r>
        <w:t>теров устанавливается на основа</w:t>
      </w:r>
      <w:r w:rsidR="00A622D6">
        <w:t>нии  квалификационной категории, в соответствии с недельной нагрузкой и тарификацией.</w:t>
      </w:r>
    </w:p>
    <w:p w14:paraId="48BB1A37" w14:textId="77777777" w:rsidR="00A622D6" w:rsidRDefault="00174D90" w:rsidP="00174D90">
      <w:pPr>
        <w:suppressAutoHyphens w:val="0"/>
      </w:pPr>
      <w:r>
        <w:t xml:space="preserve">          3.1.2.</w:t>
      </w:r>
      <w:r w:rsidR="00A622D6">
        <w:t>Для определения соответствия работника выполняемой им работе проводится</w:t>
      </w:r>
    </w:p>
    <w:p w14:paraId="4CE98147" w14:textId="77777777" w:rsidR="00A622D6" w:rsidRDefault="00A622D6" w:rsidP="00A622D6">
      <w:pPr>
        <w:suppressAutoHyphens w:val="0"/>
      </w:pPr>
      <w:r>
        <w:t>аттестация один раз в пять лет.</w:t>
      </w:r>
    </w:p>
    <w:p w14:paraId="35115DB4" w14:textId="77777777" w:rsidR="00A622D6" w:rsidRDefault="00A622D6" w:rsidP="00A622D6">
      <w:pPr>
        <w:numPr>
          <w:ilvl w:val="0"/>
          <w:numId w:val="8"/>
        </w:numPr>
        <w:suppressAutoHyphens w:val="0"/>
      </w:pPr>
      <w:r>
        <w:lastRenderedPageBreak/>
        <w:t>2.</w:t>
      </w:r>
      <w:r w:rsidR="00887FE7">
        <w:t xml:space="preserve">  </w:t>
      </w:r>
      <w:r>
        <w:t>Продолжительность ежедневной работы устанавливается правилами внутреннего распорядка и учебным планом, утвержденным администрацией и согласованными с Профкомом.</w:t>
      </w:r>
    </w:p>
    <w:p w14:paraId="7644A538" w14:textId="77777777" w:rsidR="00A622D6" w:rsidRDefault="00A622D6" w:rsidP="00A622D6">
      <w:pPr>
        <w:pStyle w:val="ConsNormal"/>
        <w:widowControl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3.3</w:t>
      </w:r>
      <w:r w:rsidR="00887FE7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 xml:space="preserve">  За причиненное работнику неудобство в связи с привлечением его к </w:t>
      </w:r>
      <w:proofErr w:type="gramStart"/>
      <w:r>
        <w:rPr>
          <w:rFonts w:ascii="Times New Roman" w:hAnsi="Times New Roman"/>
          <w:sz w:val="24"/>
        </w:rPr>
        <w:t>работе  в</w:t>
      </w:r>
      <w:proofErr w:type="gramEnd"/>
      <w:r>
        <w:rPr>
          <w:rFonts w:ascii="Times New Roman" w:hAnsi="Times New Roman"/>
          <w:sz w:val="24"/>
        </w:rPr>
        <w:t xml:space="preserve"> праздничные дни администрация Школы обязана предоставить ему компенсацию в виде дополнительных дней отдыха  или оплаты в двойном размере  (ст. 153 ТК РФ).</w:t>
      </w:r>
    </w:p>
    <w:p w14:paraId="42834596" w14:textId="77777777" w:rsidR="00A622D6" w:rsidRDefault="00A622D6" w:rsidP="00A622D6">
      <w:pPr>
        <w:pStyle w:val="ConsNormal"/>
        <w:widowControl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3.4. Накануне праздничных нерабочих дней  продолжительность работы сокращается на один час, как при пятидневной, так и при шестидневной рабочей неделе. Это правило применяется и в случаях переноса в установленном порядке предпраздничного дня на другой день недели с целью суммирования дней отдыха. </w:t>
      </w:r>
    </w:p>
    <w:p w14:paraId="4111693A" w14:textId="77777777" w:rsidR="00A622D6" w:rsidRDefault="00A622D6" w:rsidP="00A622D6">
      <w:pPr>
        <w:pStyle w:val="ConsNonformat"/>
        <w:widowControl/>
        <w:ind w:left="567"/>
        <w:jc w:val="both"/>
        <w:rPr>
          <w:rFonts w:ascii="Times New Roman" w:hAnsi="Times New Roman"/>
          <w:sz w:val="24"/>
        </w:rPr>
      </w:pPr>
    </w:p>
    <w:p w14:paraId="53FEB8D3" w14:textId="77777777" w:rsidR="00A622D6" w:rsidRDefault="00A622D6" w:rsidP="00A622D6">
      <w:pPr>
        <w:pStyle w:val="ConsNormal"/>
        <w:widowControl/>
        <w:ind w:firstLine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4. ВРЕМЯ ОТДЫХА</w:t>
      </w:r>
    </w:p>
    <w:p w14:paraId="6E055FED" w14:textId="77777777" w:rsidR="00887FE7" w:rsidRPr="00887FE7" w:rsidRDefault="00A622D6" w:rsidP="00887FE7">
      <w:pPr>
        <w:pStyle w:val="ConsNormal"/>
        <w:widowControl/>
        <w:ind w:firstLine="540"/>
        <w:jc w:val="both"/>
        <w:rPr>
          <w:rFonts w:ascii="Times New Roman" w:hAnsi="Times New Roman"/>
          <w:color w:val="000000"/>
          <w:sz w:val="24"/>
          <w:szCs w:val="24"/>
          <w:shd w:val="clear" w:color="auto" w:fill="F5F5FF"/>
        </w:rPr>
      </w:pPr>
      <w:r>
        <w:rPr>
          <w:rFonts w:ascii="Times New Roman" w:hAnsi="Times New Roman"/>
          <w:sz w:val="24"/>
        </w:rPr>
        <w:t>4.1. Очередные оплачиваемые отпуска предоставляются работникам</w:t>
      </w:r>
      <w:r w:rsidRPr="00BE1574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Школы в соответствии с Законодательством РФ. Продолжительность отпуска не может быть менее 28 календарных дней у педагогических работник</w:t>
      </w:r>
      <w:r w:rsidR="00887FE7">
        <w:rPr>
          <w:rFonts w:ascii="Times New Roman" w:hAnsi="Times New Roman"/>
          <w:sz w:val="24"/>
        </w:rPr>
        <w:t>ов не менее 56 календарных дней</w:t>
      </w:r>
      <w:r w:rsidR="004B1938">
        <w:rPr>
          <w:rFonts w:ascii="Times New Roman" w:hAnsi="Times New Roman"/>
          <w:sz w:val="24"/>
        </w:rPr>
        <w:t>.</w:t>
      </w:r>
    </w:p>
    <w:p w14:paraId="5F3DE8CD" w14:textId="77777777" w:rsidR="00A622D6" w:rsidRDefault="00A622D6" w:rsidP="00887FE7">
      <w:pPr>
        <w:pStyle w:val="ConsNormal"/>
        <w:widowControl/>
        <w:ind w:firstLine="0"/>
        <w:jc w:val="both"/>
      </w:pPr>
      <w:r w:rsidRPr="00887FE7">
        <w:rPr>
          <w:rFonts w:ascii="Times New Roman" w:hAnsi="Times New Roman"/>
        </w:rPr>
        <w:t xml:space="preserve">       </w:t>
      </w:r>
      <w:r>
        <w:t xml:space="preserve"> 4.</w:t>
      </w:r>
      <w:proofErr w:type="gramStart"/>
      <w:r>
        <w:t>2.</w:t>
      </w:r>
      <w:r w:rsidRPr="00887FE7">
        <w:rPr>
          <w:rFonts w:ascii="Times New Roman" w:hAnsi="Times New Roman"/>
          <w:sz w:val="24"/>
          <w:szCs w:val="24"/>
        </w:rPr>
        <w:t>Очередность</w:t>
      </w:r>
      <w:proofErr w:type="gramEnd"/>
      <w:r w:rsidRPr="00887FE7">
        <w:rPr>
          <w:rFonts w:ascii="Times New Roman" w:hAnsi="Times New Roman"/>
          <w:sz w:val="24"/>
          <w:szCs w:val="24"/>
        </w:rPr>
        <w:t xml:space="preserve"> предоставления отпусков для административно-технического</w:t>
      </w:r>
    </w:p>
    <w:p w14:paraId="6518FB47" w14:textId="77777777" w:rsidR="00A622D6" w:rsidRDefault="00A622D6" w:rsidP="00A622D6">
      <w:r>
        <w:t>персонала устанавливается графиком, утверждаемым администрацией, для педагогов -</w:t>
      </w:r>
    </w:p>
    <w:p w14:paraId="0A6CC7D6" w14:textId="77777777" w:rsidR="00A622D6" w:rsidRDefault="00A622D6" w:rsidP="00A622D6">
      <w:r>
        <w:t xml:space="preserve"> учебным планом школы (годовым) за две недели до нового года.</w:t>
      </w:r>
    </w:p>
    <w:p w14:paraId="0A3B0595" w14:textId="77777777" w:rsidR="00A622D6" w:rsidRDefault="00A622D6" w:rsidP="00A622D6">
      <w:pPr>
        <w:pStyle w:val="ConsNormal"/>
        <w:widowControl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4.3. На период отпуска, предусмотренного законодательством  РФ и настоящим коллективным договором, за работником  сохраняется его место работы и должность. Увольнение и перемещение работника по инициативе администрации Школы возможно только по возвращении работника из отпуска.</w:t>
      </w:r>
    </w:p>
    <w:p w14:paraId="1551D862" w14:textId="77777777" w:rsidR="00A622D6" w:rsidRDefault="00A622D6" w:rsidP="00A622D6">
      <w:pPr>
        <w:pStyle w:val="ConsNormal"/>
        <w:widowControl/>
        <w:ind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4.4. Работникам с ненормированным рабочим днём, согласно утвержденного перечня должностей</w:t>
      </w:r>
      <w:r w:rsidR="00887FE7">
        <w:rPr>
          <w:rFonts w:ascii="Times New Roman" w:hAnsi="Times New Roman"/>
          <w:sz w:val="24"/>
        </w:rPr>
        <w:t xml:space="preserve">, </w:t>
      </w:r>
      <w:r>
        <w:rPr>
          <w:rFonts w:ascii="Times New Roman" w:hAnsi="Times New Roman"/>
          <w:sz w:val="24"/>
        </w:rPr>
        <w:t xml:space="preserve">предоставляется ежегодный дополнительный оплачиваемый отпуск </w:t>
      </w:r>
      <w:r w:rsidRPr="007A29DF">
        <w:rPr>
          <w:rFonts w:ascii="Times New Roman" w:hAnsi="Times New Roman"/>
          <w:sz w:val="24"/>
        </w:rPr>
        <w:t xml:space="preserve">(приложение к Коллективному договору № </w:t>
      </w:r>
      <w:r>
        <w:rPr>
          <w:rFonts w:ascii="Times New Roman" w:hAnsi="Times New Roman"/>
          <w:sz w:val="24"/>
        </w:rPr>
        <w:t>8</w:t>
      </w:r>
      <w:r w:rsidRPr="007A29DF">
        <w:rPr>
          <w:rFonts w:ascii="Times New Roman" w:hAnsi="Times New Roman"/>
          <w:sz w:val="24"/>
        </w:rPr>
        <w:t>).</w:t>
      </w:r>
    </w:p>
    <w:p w14:paraId="7FE6E45D" w14:textId="77777777" w:rsidR="00A622D6" w:rsidRDefault="00A622D6" w:rsidP="00A622D6">
      <w:pPr>
        <w:pStyle w:val="ConsNormal"/>
        <w:widowControl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Дополнительный оплачиваемый отпуск предоставляется работнику только в сроки  согласованные  с Работодателем.</w:t>
      </w:r>
    </w:p>
    <w:p w14:paraId="57D3CFE6" w14:textId="77777777" w:rsidR="00A622D6" w:rsidRDefault="00A622D6" w:rsidP="00A622D6">
      <w:pPr>
        <w:pStyle w:val="ConsNormal"/>
        <w:widowControl/>
        <w:ind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4.5. По желанию работника администрация Школы обязана предоставить краткосрочные отпуска  с сохранением средней заработной платы в следующих случаях:</w:t>
      </w:r>
    </w:p>
    <w:p w14:paraId="73DB9E2B" w14:textId="77777777" w:rsidR="00A622D6" w:rsidRDefault="00A622D6" w:rsidP="00A622D6">
      <w:pPr>
        <w:pStyle w:val="ConsNormal"/>
        <w:widowControl/>
        <w:tabs>
          <w:tab w:val="left" w:pos="19440"/>
        </w:tabs>
        <w:ind w:left="1080" w:hanging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Вступление в брак (в т.ч. вступление в брак сына, дочери) – 3 календарных дня</w:t>
      </w:r>
    </w:p>
    <w:p w14:paraId="4B4FBBE0" w14:textId="77777777" w:rsidR="00A622D6" w:rsidRDefault="00A622D6" w:rsidP="00A622D6">
      <w:pPr>
        <w:pStyle w:val="ConsNormal"/>
        <w:widowControl/>
        <w:numPr>
          <w:ilvl w:val="0"/>
          <w:numId w:val="1"/>
        </w:numPr>
        <w:tabs>
          <w:tab w:val="left" w:pos="19440"/>
        </w:tabs>
        <w:ind w:left="10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Рождение ребёнка – 1  календарный день</w:t>
      </w:r>
    </w:p>
    <w:p w14:paraId="4CE75BB6" w14:textId="77777777" w:rsidR="00A622D6" w:rsidRDefault="00A622D6" w:rsidP="00A622D6">
      <w:pPr>
        <w:pStyle w:val="ConsNormal"/>
        <w:widowControl/>
        <w:numPr>
          <w:ilvl w:val="0"/>
          <w:numId w:val="1"/>
        </w:numPr>
        <w:tabs>
          <w:tab w:val="left" w:pos="19440"/>
        </w:tabs>
        <w:ind w:left="10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Смерть близкого родственника – 3 календарных дня</w:t>
      </w:r>
    </w:p>
    <w:p w14:paraId="62B63F10" w14:textId="77777777" w:rsidR="00A622D6" w:rsidRDefault="00A622D6" w:rsidP="00A622D6">
      <w:pPr>
        <w:pStyle w:val="ConsNormal"/>
        <w:widowControl/>
        <w:numPr>
          <w:ilvl w:val="0"/>
          <w:numId w:val="1"/>
        </w:numPr>
        <w:tabs>
          <w:tab w:val="left" w:pos="19440"/>
        </w:tabs>
        <w:ind w:left="10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Переезд (не более 1 раза в год) – 2 календарных дня</w:t>
      </w:r>
    </w:p>
    <w:p w14:paraId="049E42E0" w14:textId="77777777" w:rsidR="00A622D6" w:rsidRDefault="00A622D6" w:rsidP="00A622D6">
      <w:pPr>
        <w:pStyle w:val="ConsNormal"/>
        <w:widowControl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Отпуска  без сохранения заработной платы предоставляются работникам по личному заявлению  с указанием причины такого отпуска.</w:t>
      </w:r>
    </w:p>
    <w:p w14:paraId="46783ABB" w14:textId="77777777" w:rsidR="00A622D6" w:rsidRDefault="00A622D6" w:rsidP="00A622D6">
      <w:pPr>
        <w:pStyle w:val="ConsNormal"/>
        <w:widowControl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4.6. Женщинам, имеющим детей младшего школьного возраста, предоставляется свободный выходной день с сохранением заработной платы 1 сентября.</w:t>
      </w:r>
    </w:p>
    <w:p w14:paraId="0D71E9FC" w14:textId="77777777" w:rsidR="00A622D6" w:rsidRDefault="00A622D6" w:rsidP="00A622D6">
      <w:pPr>
        <w:pStyle w:val="ConsNormal"/>
        <w:widowControl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4.7. Стороны согласились, что Работодатель в исключительных случаях в интересах коллектива и создания лучших условий для отдыха может перенести день отдыха на другой день с тем, чтобы объединить его с ближайшим праздничным днем.</w:t>
      </w:r>
    </w:p>
    <w:p w14:paraId="662A180D" w14:textId="77777777" w:rsidR="00A622D6" w:rsidRDefault="00A622D6" w:rsidP="00A622D6">
      <w:pPr>
        <w:pStyle w:val="ConsNormal"/>
        <w:widowControl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4.8. Стороны, исходя из того, что очередность предоставления отпусков устанавливается Работодателем с учетом мнения выборного профсоюзного органа данной организации, обязуются до 15  декабря утвердить и довести до сведения всех работников график ежегодных отпусков.</w:t>
      </w:r>
    </w:p>
    <w:p w14:paraId="77E98AB4" w14:textId="77777777" w:rsidR="00A622D6" w:rsidRDefault="00A622D6" w:rsidP="00A622D6">
      <w:pPr>
        <w:pStyle w:val="ConsNormal"/>
        <w:widowControl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4.9. Стороны пришли к соглашению, что работник имеет право на беспрепятственное получение краткосрочного отпуска без сохранения заработной платы помимо случаев, предусмотренных законодательством, также в связи:</w:t>
      </w:r>
    </w:p>
    <w:p w14:paraId="557B0F61" w14:textId="77777777" w:rsidR="00A622D6" w:rsidRDefault="00A622D6" w:rsidP="00A622D6">
      <w:pPr>
        <w:pStyle w:val="ConsNormal"/>
        <w:widowControl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а) со свадьбой самого работника до 5 календарных дней;</w:t>
      </w:r>
    </w:p>
    <w:p w14:paraId="6D09DCF8" w14:textId="77777777" w:rsidR="00A622D6" w:rsidRDefault="00A622D6" w:rsidP="00A622D6">
      <w:pPr>
        <w:pStyle w:val="ConsNormal"/>
        <w:widowControl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б) со свадьбой детей до 5 календарных  дней;</w:t>
      </w:r>
    </w:p>
    <w:p w14:paraId="2E6F030A" w14:textId="77777777" w:rsidR="00A622D6" w:rsidRDefault="00A622D6" w:rsidP="00A622D6">
      <w:pPr>
        <w:pStyle w:val="ConsNormal"/>
        <w:widowControl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в) смертью родственников  - 14  календарных дней, близких  - до 10 календарных дней;</w:t>
      </w:r>
    </w:p>
    <w:p w14:paraId="73D474AA" w14:textId="77777777" w:rsidR="00A622D6" w:rsidRDefault="00A622D6" w:rsidP="00A622D6">
      <w:pPr>
        <w:pStyle w:val="ConsNormal"/>
        <w:widowControl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г) рождением ребенка  - до 7  календарных дней;</w:t>
      </w:r>
    </w:p>
    <w:p w14:paraId="388C9C63" w14:textId="77777777" w:rsidR="00A622D6" w:rsidRDefault="00A622D6" w:rsidP="00A622D6">
      <w:pPr>
        <w:pStyle w:val="ConsNormal"/>
        <w:widowControl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д) переездом на новое место жительства  - до 7 календарных дней;</w:t>
      </w:r>
    </w:p>
    <w:p w14:paraId="05585AE9" w14:textId="77777777" w:rsidR="00A622D6" w:rsidRDefault="00A622D6" w:rsidP="00A622D6">
      <w:pPr>
        <w:pStyle w:val="ConsNormal"/>
        <w:widowControl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ж) в других случаях по договоренности между работником и Работодателем.</w:t>
      </w:r>
    </w:p>
    <w:p w14:paraId="29A44110" w14:textId="77777777" w:rsidR="00A622D6" w:rsidRDefault="00A622D6" w:rsidP="00A622D6">
      <w:pPr>
        <w:pStyle w:val="ConsNormal"/>
        <w:widowControl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4.10. Работникам, имеющим инвалидность предоставляется ежегодный отпуск не менее 30 календарных дней (ст. 23  от 24.11.1995  ФЗ- № 181), работникам ,имеющих, детей- инвалидов  по их письменному заявлению предоставляется</w:t>
      </w:r>
      <w:r w:rsidRPr="003D4087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четыре дополнительных оплачиваемых выходных дня в месяц, ежегодные дополнительные отпуска без сохранения заработной платы в удобное для них время продолжительностью до 14 календарных дней ст.262,263 ТК РФ.</w:t>
      </w:r>
    </w:p>
    <w:p w14:paraId="1D60C0EE" w14:textId="77777777" w:rsidR="00A622D6" w:rsidRDefault="00A622D6" w:rsidP="00A622D6">
      <w:pPr>
        <w:pStyle w:val="ConsNonformat"/>
        <w:widowControl/>
        <w:jc w:val="both"/>
        <w:rPr>
          <w:rFonts w:ascii="Times New Roman" w:hAnsi="Times New Roman"/>
          <w:sz w:val="24"/>
        </w:rPr>
      </w:pPr>
    </w:p>
    <w:p w14:paraId="23D63431" w14:textId="77777777" w:rsidR="00A622D6" w:rsidRDefault="00A622D6" w:rsidP="00A622D6">
      <w:pPr>
        <w:pStyle w:val="ConsNormal"/>
        <w:widowControl/>
        <w:ind w:firstLine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5. УСЛОВИЯ РАБОТЫ. ОХРАНА И БЕЗОПАСНОСТЬ ТРУДА</w:t>
      </w:r>
    </w:p>
    <w:p w14:paraId="6B9D0B72" w14:textId="77777777" w:rsidR="00A622D6" w:rsidRDefault="00A622D6" w:rsidP="00A622D6">
      <w:pPr>
        <w:pStyle w:val="ConsNormal"/>
        <w:widowControl/>
        <w:ind w:firstLine="0"/>
        <w:jc w:val="center"/>
        <w:rPr>
          <w:rFonts w:ascii="Times New Roman" w:hAnsi="Times New Roman"/>
          <w:b/>
          <w:sz w:val="24"/>
        </w:rPr>
      </w:pPr>
    </w:p>
    <w:p w14:paraId="02CD17D8" w14:textId="77777777" w:rsidR="00A622D6" w:rsidRDefault="00A622D6" w:rsidP="00A622D6">
      <w:pPr>
        <w:pStyle w:val="ConsNormal"/>
        <w:widowControl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5.1. Работодат</w:t>
      </w:r>
      <w:r w:rsidR="004B1938">
        <w:rPr>
          <w:rFonts w:ascii="Times New Roman" w:hAnsi="Times New Roman"/>
          <w:sz w:val="24"/>
        </w:rPr>
        <w:t xml:space="preserve">ель обязуется провести  специальную оценку условий труда. </w:t>
      </w:r>
      <w:r w:rsidR="004B1938">
        <w:t xml:space="preserve">  </w:t>
      </w:r>
      <w:r w:rsidR="004B1938">
        <w:rPr>
          <w:rFonts w:ascii="Times New Roman" w:hAnsi="Times New Roman"/>
          <w:sz w:val="24"/>
        </w:rPr>
        <w:t xml:space="preserve">Специальная оценка условий труда </w:t>
      </w:r>
      <w:r>
        <w:rPr>
          <w:rFonts w:ascii="Times New Roman" w:hAnsi="Times New Roman"/>
          <w:sz w:val="24"/>
        </w:rPr>
        <w:t xml:space="preserve"> по условиям труда включает гигиеническую оценку существующих условий и характера труда, учет обеспеченности работников средствами индивидуальной защиты.</w:t>
      </w:r>
    </w:p>
    <w:p w14:paraId="11185DAA" w14:textId="77777777" w:rsidR="00A622D6" w:rsidRDefault="00A622D6" w:rsidP="00A622D6">
      <w:pPr>
        <w:pStyle w:val="ConsNormal"/>
        <w:widowControl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5.2. Работодатель берет на себя обязательство систематически информировать каждого работника о нормативных требованиях к условиям работы на его рабочем месте, а также о фактическом состоянии этих условий. Информация должна включать данные о фактическом состоянии соблюдения требований к производственной среде, режимам труда и отдыха, льготам и компенсациям, средствам индивидуальной защиты.</w:t>
      </w:r>
    </w:p>
    <w:p w14:paraId="6ECDEBF8" w14:textId="77777777" w:rsidR="00A622D6" w:rsidRDefault="00A622D6" w:rsidP="00A622D6">
      <w:pPr>
        <w:pStyle w:val="ConsNormal"/>
        <w:widowControl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Указанная информация должна быть предоставлена каждому работнику по его просьбе.</w:t>
      </w:r>
    </w:p>
    <w:p w14:paraId="6CE27630" w14:textId="77777777" w:rsidR="00A622D6" w:rsidRDefault="00A622D6" w:rsidP="00A622D6">
      <w:pPr>
        <w:pStyle w:val="ConsNormal"/>
        <w:widowControl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5.3. Работодатель обязуется разрабатывать стандарты безопасности труда по объектам, оборудованию, не имеющим государственных, отраслевых и республиканских стандартов (ССБТ). Контроль за точным соблюдением стандартов безопасности труда возлагается на ответственного по охране труда </w:t>
      </w:r>
      <w:proofErr w:type="gramStart"/>
      <w:r>
        <w:rPr>
          <w:rFonts w:ascii="Times New Roman" w:hAnsi="Times New Roman"/>
          <w:sz w:val="24"/>
        </w:rPr>
        <w:t>в  Школе</w:t>
      </w:r>
      <w:proofErr w:type="gramEnd"/>
      <w:r>
        <w:rPr>
          <w:rFonts w:ascii="Times New Roman" w:hAnsi="Times New Roman"/>
          <w:sz w:val="24"/>
        </w:rPr>
        <w:t xml:space="preserve">  (ответственный  - зам. директора по АХЧ ).</w:t>
      </w:r>
    </w:p>
    <w:p w14:paraId="46DCFB42" w14:textId="77777777" w:rsidR="00A622D6" w:rsidRDefault="00A622D6" w:rsidP="00A622D6">
      <w:pPr>
        <w:pStyle w:val="ConsNormal"/>
        <w:widowControl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5.4. Стороны исходят из того, что Профком пользуется правом на участие в любых государственных экспертизах на соответствие новой технологии требованиям охраны труда. В то же время он может проводить свои независимые экспертизы условий работы с целью выявления их влияния на работоспособность (здоровье) работника. Для этого он вправе привлекать сторонние специализированные организации или соответствующих специалистов.</w:t>
      </w:r>
    </w:p>
    <w:p w14:paraId="269FFB81" w14:textId="77777777" w:rsidR="00A622D6" w:rsidRDefault="00A622D6" w:rsidP="00A622D6">
      <w:pPr>
        <w:pStyle w:val="ConsNormal"/>
        <w:widowControl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Заключение независимой экспертизы, проведенной профсоюзом, представляется им государственной экспертизе или Работодателю со своим постановлением, в котором излагаются его предложения. Если, вопреки позиции «Работодателя», заключение подтверждает мнение Профкома об отрицательном влиянии условий работы на работоспособность (здоровье), работодатель компенсирует Профкому понесенные им затраты в связи с проведением экспертизы.</w:t>
      </w:r>
    </w:p>
    <w:p w14:paraId="6280463F" w14:textId="77777777" w:rsidR="00A622D6" w:rsidRDefault="00A622D6" w:rsidP="00A622D6">
      <w:pPr>
        <w:pStyle w:val="ConsNormal"/>
        <w:widowControl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5.5. Работодатель и Профком согласились, что в случае грубых нарушений со стороны Работодателя нормативных требований к условиям работы, нарушения установленных режимов труда и отдыха, предусмотренных норм социально-бытового обслуживания в Школе, не обеспечения работника необходимыми средствами индивидуальной защиты и смывающими средствами,  в результате чего создается реальная угроза работоспособности (здоровью) работника, последний вправе отказаться от выполнения работы до принятия мер по устранению выявленных нарушений.</w:t>
      </w:r>
    </w:p>
    <w:p w14:paraId="6E13DC8A" w14:textId="77777777" w:rsidR="00A622D6" w:rsidRDefault="00A622D6" w:rsidP="00A622D6">
      <w:pPr>
        <w:pStyle w:val="ConsNormal"/>
        <w:widowControl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 время приостановки работы по указанной причине за работником сохраняется место работы и ему выплачивается заработная плата в размере среднего заработка.</w:t>
      </w:r>
    </w:p>
    <w:p w14:paraId="0B008B6E" w14:textId="77777777" w:rsidR="00A622D6" w:rsidRDefault="00A622D6" w:rsidP="00A622D6">
      <w:pPr>
        <w:pStyle w:val="ConsNormal"/>
        <w:widowControl/>
        <w:tabs>
          <w:tab w:val="left" w:pos="900"/>
        </w:tabs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5.6. Для проведения мероприятий по охране труда «Работодатель» обязуется выделять ежегодно не менее  пяти тысяч рублей, выделяя на обслуживающий персонал не менее 80% от планируемой суммы.</w:t>
      </w:r>
    </w:p>
    <w:p w14:paraId="2EF1A0A7" w14:textId="77777777" w:rsidR="00A622D6" w:rsidRDefault="00A622D6" w:rsidP="00A622D6">
      <w:pPr>
        <w:pStyle w:val="ConsNormal"/>
        <w:widowControl/>
        <w:tabs>
          <w:tab w:val="left" w:pos="900"/>
        </w:tabs>
        <w:ind w:firstLine="540"/>
        <w:jc w:val="both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>Контроль  за</w:t>
      </w:r>
      <w:proofErr w:type="gramEnd"/>
      <w:r>
        <w:rPr>
          <w:rFonts w:ascii="Times New Roman" w:hAnsi="Times New Roman"/>
          <w:sz w:val="24"/>
        </w:rPr>
        <w:t xml:space="preserve"> своевременным расходованием средств по смете, обучение по охране труда, проведение инструктажей возложить</w:t>
      </w:r>
      <w:r w:rsidR="00E114EA">
        <w:rPr>
          <w:rFonts w:ascii="Times New Roman" w:hAnsi="Times New Roman"/>
          <w:sz w:val="24"/>
        </w:rPr>
        <w:t xml:space="preserve"> от Работодателя  на заместителя </w:t>
      </w:r>
      <w:r>
        <w:rPr>
          <w:rFonts w:ascii="Times New Roman" w:hAnsi="Times New Roman"/>
          <w:sz w:val="24"/>
        </w:rPr>
        <w:t xml:space="preserve"> директора по АХЧ и председателя Профкома.</w:t>
      </w:r>
    </w:p>
    <w:p w14:paraId="06ACE829" w14:textId="77777777" w:rsidR="00A622D6" w:rsidRDefault="00A622D6" w:rsidP="00A622D6">
      <w:pPr>
        <w:pStyle w:val="ConsNormal"/>
        <w:widowControl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Смета указанных расходов должна быть утверждена Работодателем и согласована с Профкомом до </w:t>
      </w:r>
      <w:r w:rsidRPr="00320A13">
        <w:rPr>
          <w:rFonts w:ascii="Times New Roman" w:hAnsi="Times New Roman"/>
          <w:sz w:val="24"/>
        </w:rPr>
        <w:t>15 февраля</w:t>
      </w:r>
      <w:r>
        <w:rPr>
          <w:rFonts w:ascii="Times New Roman" w:hAnsi="Times New Roman"/>
          <w:sz w:val="24"/>
        </w:rPr>
        <w:t xml:space="preserve"> текущего года.</w:t>
      </w:r>
    </w:p>
    <w:p w14:paraId="325316EE" w14:textId="77777777" w:rsidR="00A622D6" w:rsidRDefault="00A622D6" w:rsidP="00A622D6">
      <w:pPr>
        <w:pStyle w:val="ConsNormal"/>
        <w:widowControl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План мероприятий по охране труда и смета расходов на них прилагаются к коллективному договору.</w:t>
      </w:r>
    </w:p>
    <w:p w14:paraId="38A37E7B" w14:textId="77777777" w:rsidR="00A622D6" w:rsidRDefault="00A622D6" w:rsidP="00A622D6">
      <w:pPr>
        <w:pStyle w:val="ConsNormal"/>
        <w:widowControl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5.7. Стороны устанавливают порядок, при котором работникам, не допустившим нарушений в области охраны труда в течение года, выплачивается денежное вознаграждение по согласованию сторон.</w:t>
      </w:r>
    </w:p>
    <w:p w14:paraId="7337FC3D" w14:textId="77777777" w:rsidR="00A622D6" w:rsidRDefault="00A622D6" w:rsidP="00A622D6">
      <w:pPr>
        <w:pStyle w:val="ConsNormal"/>
        <w:widowControl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5.7.1. Предусматривается ответственность работника за нарушение требований по охране труда.</w:t>
      </w:r>
    </w:p>
    <w:p w14:paraId="45D49BE8" w14:textId="77777777" w:rsidR="00A622D6" w:rsidRDefault="00A622D6" w:rsidP="00A622D6">
      <w:pPr>
        <w:pStyle w:val="ConsNormal"/>
        <w:widowControl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5.7.2. Стороны договорились, что администрация по каждому несчастному случаю в учреждении образует специальную комиссию по расследованию причин травм.</w:t>
      </w:r>
    </w:p>
    <w:p w14:paraId="086DF4EB" w14:textId="77777777" w:rsidR="00A622D6" w:rsidRDefault="00A622D6" w:rsidP="00A622D6">
      <w:pPr>
        <w:pStyle w:val="ConsNonformat"/>
        <w:widowControl/>
        <w:jc w:val="both"/>
        <w:rPr>
          <w:rFonts w:ascii="Times New Roman" w:hAnsi="Times New Roman"/>
          <w:sz w:val="24"/>
        </w:rPr>
      </w:pPr>
    </w:p>
    <w:p w14:paraId="7D59827B" w14:textId="77777777" w:rsidR="00A622D6" w:rsidRDefault="00A622D6" w:rsidP="00A622D6">
      <w:pPr>
        <w:pStyle w:val="ConsNormal"/>
        <w:widowControl/>
        <w:ind w:firstLine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6. КОМПЕНСАЦИЯ ВРЕДА, ПРИЧИНЕННОГО ЗДОРОВЬЮ РАБОТНИКА</w:t>
      </w:r>
    </w:p>
    <w:p w14:paraId="6DEFA1D7" w14:textId="77777777" w:rsidR="00A622D6" w:rsidRDefault="00A622D6" w:rsidP="00A622D6">
      <w:pPr>
        <w:pStyle w:val="ConsNormal"/>
        <w:widowControl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6.1. Работодатель и Профком исходят из того, что предприятие несет материальную ответственность за вред, причиненный здоровью работников, увечьем, иным повреждением здоровья, связанными с исполнением ими трудовых обязанностей.</w:t>
      </w:r>
    </w:p>
    <w:p w14:paraId="1D20AA5F" w14:textId="77777777" w:rsidR="00A622D6" w:rsidRDefault="00A622D6" w:rsidP="00A622D6">
      <w:pPr>
        <w:pStyle w:val="ConsNormal"/>
        <w:widowControl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6.2. Работодатель с согласия потерпевшего берет на себя обязанность обучить его новой профессии в соответствии с медицинским заключением, если он вследствие трудового увечья не может выполнять прежнюю работу.</w:t>
      </w:r>
    </w:p>
    <w:p w14:paraId="0934BC55" w14:textId="77777777" w:rsidR="00A622D6" w:rsidRDefault="00A622D6" w:rsidP="00A622D6">
      <w:pPr>
        <w:pStyle w:val="ConsNormal"/>
        <w:widowControl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 время обучения потерпевшему выплачивается среднемесячный заработок по прежней работе независимо от получаемой пенсии по инвалидности от трудового увечья. Если обучение платное, расходы возмещаются Работодателем.</w:t>
      </w:r>
    </w:p>
    <w:p w14:paraId="4729B6BC" w14:textId="77777777" w:rsidR="00A622D6" w:rsidRDefault="00A622D6" w:rsidP="00A622D6">
      <w:pPr>
        <w:pStyle w:val="ConsNonformat"/>
        <w:widowControl/>
        <w:jc w:val="both"/>
        <w:rPr>
          <w:rFonts w:ascii="Times New Roman" w:hAnsi="Times New Roman"/>
          <w:sz w:val="24"/>
        </w:rPr>
      </w:pPr>
    </w:p>
    <w:p w14:paraId="26542A6F" w14:textId="77777777" w:rsidR="00A622D6" w:rsidRDefault="00A622D6" w:rsidP="00A622D6">
      <w:pPr>
        <w:pStyle w:val="ConsNormal"/>
        <w:widowControl/>
        <w:ind w:firstLine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7. ОПЛАТА ТРУДА. ГАРАНТИЙНЫЕ И КОМПЕНСАЦИОННЫЕ ВЫПЛАТЫ</w:t>
      </w:r>
    </w:p>
    <w:p w14:paraId="05EC9987" w14:textId="77777777" w:rsidR="00A622D6" w:rsidRPr="00A2534F" w:rsidRDefault="00A622D6" w:rsidP="00A622D6">
      <w:pPr>
        <w:pStyle w:val="ConsNormal"/>
        <w:widowControl/>
        <w:ind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7.1</w:t>
      </w:r>
      <w:r w:rsidRPr="00A2534F">
        <w:rPr>
          <w:rFonts w:ascii="Times New Roman" w:hAnsi="Times New Roman"/>
          <w:sz w:val="24"/>
        </w:rPr>
        <w:t xml:space="preserve">. Оплата труда сотрудников учреждения </w:t>
      </w:r>
      <w:proofErr w:type="gramStart"/>
      <w:r w:rsidRPr="00A2534F">
        <w:rPr>
          <w:rFonts w:ascii="Times New Roman" w:hAnsi="Times New Roman"/>
          <w:sz w:val="24"/>
        </w:rPr>
        <w:t>производится  согласно</w:t>
      </w:r>
      <w:proofErr w:type="gramEnd"/>
      <w:r w:rsidRPr="00A2534F">
        <w:rPr>
          <w:rFonts w:ascii="Times New Roman" w:hAnsi="Times New Roman"/>
          <w:sz w:val="24"/>
        </w:rPr>
        <w:t xml:space="preserve"> Положения «Об оплате труда работ</w:t>
      </w:r>
      <w:r w:rsidR="00E114EA">
        <w:rPr>
          <w:rFonts w:ascii="Times New Roman" w:hAnsi="Times New Roman"/>
          <w:sz w:val="24"/>
        </w:rPr>
        <w:t>ников муниципального бюджетного</w:t>
      </w:r>
      <w:r w:rsidRPr="00A2534F">
        <w:rPr>
          <w:rFonts w:ascii="Times New Roman" w:hAnsi="Times New Roman"/>
          <w:sz w:val="24"/>
        </w:rPr>
        <w:t xml:space="preserve"> учреждения культуры с пятью приложениями, принятого на собрани</w:t>
      </w:r>
      <w:r w:rsidR="00E114EA">
        <w:rPr>
          <w:rFonts w:ascii="Times New Roman" w:hAnsi="Times New Roman"/>
          <w:sz w:val="24"/>
        </w:rPr>
        <w:t xml:space="preserve">и трудового коллектива  </w:t>
      </w:r>
      <w:r>
        <w:rPr>
          <w:rFonts w:ascii="Times New Roman" w:hAnsi="Times New Roman"/>
          <w:sz w:val="24"/>
        </w:rPr>
        <w:t xml:space="preserve"> </w:t>
      </w:r>
      <w:r w:rsidR="008F2BE6">
        <w:rPr>
          <w:rFonts w:ascii="Times New Roman" w:hAnsi="Times New Roman"/>
          <w:sz w:val="24"/>
        </w:rPr>
        <w:t>20 марта</w:t>
      </w:r>
      <w:r w:rsidRPr="00AD3F3D">
        <w:rPr>
          <w:rFonts w:ascii="Times New Roman" w:hAnsi="Times New Roman"/>
          <w:b/>
          <w:sz w:val="24"/>
        </w:rPr>
        <w:t xml:space="preserve"> </w:t>
      </w:r>
      <w:r w:rsidR="00E114EA" w:rsidRPr="00AD3F3D">
        <w:rPr>
          <w:rFonts w:ascii="Times New Roman" w:hAnsi="Times New Roman"/>
          <w:b/>
          <w:sz w:val="24"/>
        </w:rPr>
        <w:t xml:space="preserve"> </w:t>
      </w:r>
      <w:r w:rsidR="00E114EA" w:rsidRPr="008F2BE6">
        <w:rPr>
          <w:rFonts w:ascii="Times New Roman" w:hAnsi="Times New Roman"/>
          <w:sz w:val="24"/>
        </w:rPr>
        <w:t xml:space="preserve">2015 </w:t>
      </w:r>
      <w:r w:rsidRPr="008F2BE6">
        <w:rPr>
          <w:rFonts w:ascii="Times New Roman" w:hAnsi="Times New Roman"/>
          <w:sz w:val="24"/>
        </w:rPr>
        <w:t xml:space="preserve"> года,</w:t>
      </w:r>
      <w:r w:rsidRPr="00A2534F">
        <w:rPr>
          <w:rFonts w:ascii="Times New Roman" w:hAnsi="Times New Roman"/>
          <w:sz w:val="24"/>
        </w:rPr>
        <w:t xml:space="preserve"> протокол № 1 .</w:t>
      </w:r>
    </w:p>
    <w:p w14:paraId="60CA822B" w14:textId="77777777" w:rsidR="00A622D6" w:rsidRPr="00A2534F" w:rsidRDefault="00A622D6" w:rsidP="00A622D6">
      <w:pPr>
        <w:pStyle w:val="ConsNormal"/>
        <w:widowControl/>
        <w:ind w:firstLine="0"/>
        <w:jc w:val="both"/>
        <w:rPr>
          <w:rFonts w:ascii="Times New Roman" w:hAnsi="Times New Roman"/>
          <w:sz w:val="24"/>
        </w:rPr>
      </w:pPr>
      <w:r w:rsidRPr="00A2534F">
        <w:rPr>
          <w:rFonts w:ascii="Times New Roman" w:hAnsi="Times New Roman"/>
          <w:sz w:val="24"/>
        </w:rPr>
        <w:t xml:space="preserve">    7.2. Выплата работникам, повышающих коэффициентов по занимаемой должности произво</w:t>
      </w:r>
      <w:r w:rsidR="00D37323">
        <w:rPr>
          <w:rFonts w:ascii="Times New Roman" w:hAnsi="Times New Roman"/>
          <w:sz w:val="24"/>
        </w:rPr>
        <w:t xml:space="preserve">дится </w:t>
      </w:r>
      <w:proofErr w:type="gramStart"/>
      <w:r w:rsidR="00D37323">
        <w:rPr>
          <w:rFonts w:ascii="Times New Roman" w:hAnsi="Times New Roman"/>
          <w:sz w:val="24"/>
        </w:rPr>
        <w:t>согласно  Положения</w:t>
      </w:r>
      <w:proofErr w:type="gramEnd"/>
      <w:r w:rsidRPr="00A2534F">
        <w:rPr>
          <w:rFonts w:ascii="Times New Roman" w:hAnsi="Times New Roman"/>
          <w:sz w:val="24"/>
        </w:rPr>
        <w:t xml:space="preserve"> «Об оплате труда работников</w:t>
      </w:r>
      <w:r>
        <w:rPr>
          <w:rFonts w:ascii="Times New Roman" w:hAnsi="Times New Roman"/>
          <w:sz w:val="24"/>
        </w:rPr>
        <w:t>»</w:t>
      </w:r>
      <w:r w:rsidRPr="00A2534F">
        <w:rPr>
          <w:rFonts w:ascii="Times New Roman" w:hAnsi="Times New Roman"/>
          <w:sz w:val="24"/>
        </w:rPr>
        <w:t xml:space="preserve"> </w:t>
      </w:r>
    </w:p>
    <w:p w14:paraId="53F09951" w14:textId="77777777" w:rsidR="00A622D6" w:rsidRPr="00A2534F" w:rsidRDefault="00A622D6" w:rsidP="00A622D6">
      <w:pPr>
        <w:pStyle w:val="ConsNormal"/>
        <w:widowControl/>
        <w:ind w:firstLine="0"/>
        <w:jc w:val="both"/>
        <w:rPr>
          <w:rFonts w:ascii="Times New Roman" w:hAnsi="Times New Roman"/>
          <w:sz w:val="24"/>
        </w:rPr>
      </w:pPr>
      <w:r w:rsidRPr="00A2534F">
        <w:rPr>
          <w:rFonts w:ascii="Times New Roman" w:hAnsi="Times New Roman"/>
          <w:sz w:val="24"/>
        </w:rPr>
        <w:t xml:space="preserve">     7.3.  Работникам учреж</w:t>
      </w:r>
      <w:r w:rsidR="00D37323">
        <w:rPr>
          <w:rFonts w:ascii="Times New Roman" w:hAnsi="Times New Roman"/>
          <w:sz w:val="24"/>
        </w:rPr>
        <w:t>дения согласно Положения</w:t>
      </w:r>
      <w:r w:rsidRPr="00A2534F">
        <w:rPr>
          <w:rFonts w:ascii="Times New Roman" w:hAnsi="Times New Roman"/>
          <w:sz w:val="24"/>
        </w:rPr>
        <w:t xml:space="preserve"> «Об оплате труда работников</w:t>
      </w:r>
      <w:r>
        <w:rPr>
          <w:rFonts w:ascii="Times New Roman" w:hAnsi="Times New Roman"/>
          <w:sz w:val="24"/>
        </w:rPr>
        <w:t>»</w:t>
      </w:r>
      <w:r w:rsidRPr="00A2534F">
        <w:rPr>
          <w:rFonts w:ascii="Times New Roman" w:hAnsi="Times New Roman"/>
          <w:sz w:val="24"/>
        </w:rPr>
        <w:t xml:space="preserve"> производятся выплаты компенсационного характера.</w:t>
      </w:r>
    </w:p>
    <w:p w14:paraId="50368F44" w14:textId="77777777" w:rsidR="00A622D6" w:rsidRPr="00A2534F" w:rsidRDefault="00A622D6" w:rsidP="00A622D6">
      <w:pPr>
        <w:pStyle w:val="ConsNormal"/>
        <w:widowControl/>
        <w:ind w:firstLine="0"/>
        <w:jc w:val="both"/>
        <w:rPr>
          <w:rFonts w:ascii="Times New Roman" w:hAnsi="Times New Roman"/>
          <w:sz w:val="24"/>
        </w:rPr>
      </w:pPr>
      <w:r w:rsidRPr="00A2534F">
        <w:rPr>
          <w:rFonts w:ascii="Times New Roman" w:hAnsi="Times New Roman"/>
          <w:sz w:val="24"/>
        </w:rPr>
        <w:t xml:space="preserve">      7.4. Работникам учре</w:t>
      </w:r>
      <w:r w:rsidR="00D37323">
        <w:rPr>
          <w:rFonts w:ascii="Times New Roman" w:hAnsi="Times New Roman"/>
          <w:sz w:val="24"/>
        </w:rPr>
        <w:t xml:space="preserve">ждения </w:t>
      </w:r>
      <w:proofErr w:type="gramStart"/>
      <w:r w:rsidR="00D37323">
        <w:rPr>
          <w:rFonts w:ascii="Times New Roman" w:hAnsi="Times New Roman"/>
          <w:sz w:val="24"/>
        </w:rPr>
        <w:t>согласно  Положения</w:t>
      </w:r>
      <w:proofErr w:type="gramEnd"/>
      <w:r w:rsidRPr="00A2534F">
        <w:rPr>
          <w:rFonts w:ascii="Times New Roman" w:hAnsi="Times New Roman"/>
          <w:sz w:val="24"/>
        </w:rPr>
        <w:t xml:space="preserve"> «Об оплате труда</w:t>
      </w:r>
      <w:r>
        <w:rPr>
          <w:rFonts w:ascii="Times New Roman" w:hAnsi="Times New Roman"/>
          <w:sz w:val="24"/>
        </w:rPr>
        <w:t xml:space="preserve"> работников»</w:t>
      </w:r>
      <w:r w:rsidRPr="00A2534F">
        <w:rPr>
          <w:rFonts w:ascii="Times New Roman" w:hAnsi="Times New Roman"/>
          <w:sz w:val="24"/>
        </w:rPr>
        <w:t xml:space="preserve"> производятся выплаты стимулирующего характера.</w:t>
      </w:r>
    </w:p>
    <w:p w14:paraId="5823118C" w14:textId="77777777" w:rsidR="00A622D6" w:rsidRPr="006D14D5" w:rsidRDefault="00A622D6" w:rsidP="00A622D6">
      <w:pPr>
        <w:pStyle w:val="ConsNormal"/>
        <w:widowControl/>
        <w:ind w:firstLine="0"/>
        <w:jc w:val="both"/>
        <w:rPr>
          <w:rFonts w:ascii="Times New Roman" w:hAnsi="Times New Roman"/>
          <w:sz w:val="24"/>
        </w:rPr>
      </w:pPr>
      <w:r w:rsidRPr="00DB26B0">
        <w:rPr>
          <w:rFonts w:ascii="Times New Roman" w:hAnsi="Times New Roman"/>
          <w:sz w:val="24"/>
        </w:rPr>
        <w:t xml:space="preserve">      7.5.</w:t>
      </w:r>
      <w:r w:rsidRPr="006D14D5">
        <w:rPr>
          <w:rFonts w:ascii="Times New Roman" w:hAnsi="Times New Roman"/>
          <w:sz w:val="24"/>
        </w:rPr>
        <w:t xml:space="preserve"> Заработная плата выплачивается 2 раза в месяц, 10 и 25 числа каждого месяца. Внепла</w:t>
      </w:r>
      <w:r>
        <w:rPr>
          <w:rFonts w:ascii="Times New Roman" w:hAnsi="Times New Roman"/>
          <w:sz w:val="24"/>
        </w:rPr>
        <w:t>новые авансы выдаются работникам</w:t>
      </w:r>
      <w:r w:rsidRPr="006D14D5">
        <w:rPr>
          <w:rFonts w:ascii="Times New Roman" w:hAnsi="Times New Roman"/>
          <w:sz w:val="24"/>
        </w:rPr>
        <w:t xml:space="preserve"> по их заявлениям в счёт заработной платы, в размере не более 40 %  должностного оклада.</w:t>
      </w:r>
    </w:p>
    <w:p w14:paraId="54650CA3" w14:textId="77777777" w:rsidR="00A622D6" w:rsidRPr="006D14D5" w:rsidRDefault="00A622D6" w:rsidP="00A622D6">
      <w:pPr>
        <w:pStyle w:val="ConsNormal"/>
        <w:widowControl/>
        <w:ind w:firstLine="540"/>
        <w:jc w:val="both"/>
        <w:rPr>
          <w:rFonts w:ascii="Times New Roman" w:hAnsi="Times New Roman"/>
          <w:sz w:val="24"/>
        </w:rPr>
      </w:pPr>
      <w:r w:rsidRPr="006D14D5">
        <w:rPr>
          <w:rFonts w:ascii="Times New Roman" w:hAnsi="Times New Roman"/>
          <w:sz w:val="24"/>
        </w:rPr>
        <w:t xml:space="preserve">  Отпускные раб</w:t>
      </w:r>
      <w:r>
        <w:rPr>
          <w:rFonts w:ascii="Times New Roman" w:hAnsi="Times New Roman"/>
          <w:sz w:val="24"/>
        </w:rPr>
        <w:t xml:space="preserve">отникам выплачиваются не </w:t>
      </w:r>
      <w:proofErr w:type="gramStart"/>
      <w:r>
        <w:rPr>
          <w:rFonts w:ascii="Times New Roman" w:hAnsi="Times New Roman"/>
          <w:sz w:val="24"/>
        </w:rPr>
        <w:t>позднее</w:t>
      </w:r>
      <w:r w:rsidRPr="006D14D5">
        <w:rPr>
          <w:rFonts w:ascii="Times New Roman" w:hAnsi="Times New Roman"/>
          <w:sz w:val="24"/>
        </w:rPr>
        <w:t xml:space="preserve">  чем</w:t>
      </w:r>
      <w:proofErr w:type="gramEnd"/>
      <w:r w:rsidRPr="006D14D5">
        <w:rPr>
          <w:rFonts w:ascii="Times New Roman" w:hAnsi="Times New Roman"/>
          <w:sz w:val="24"/>
        </w:rPr>
        <w:t xml:space="preserve"> за 3 дня до начала отпуска.           </w:t>
      </w:r>
    </w:p>
    <w:p w14:paraId="43A2AED1" w14:textId="77777777" w:rsidR="00A622D6" w:rsidRPr="006D14D5" w:rsidRDefault="00A622D6" w:rsidP="00A622D6">
      <w:pPr>
        <w:pStyle w:val="ConsNormal"/>
        <w:widowControl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В случае</w:t>
      </w:r>
      <w:r w:rsidRPr="006D14D5">
        <w:rPr>
          <w:rFonts w:ascii="Times New Roman" w:hAnsi="Times New Roman"/>
          <w:sz w:val="24"/>
        </w:rPr>
        <w:t xml:space="preserve"> задержки выплаты заработной платы на срок более 15 дней </w:t>
      </w:r>
      <w:r>
        <w:rPr>
          <w:rFonts w:ascii="Times New Roman" w:hAnsi="Times New Roman"/>
          <w:sz w:val="24"/>
        </w:rPr>
        <w:t>работник имеет право, известив Работодателя</w:t>
      </w:r>
      <w:r w:rsidRPr="006D14D5">
        <w:rPr>
          <w:rFonts w:ascii="Times New Roman" w:hAnsi="Times New Roman"/>
          <w:sz w:val="24"/>
        </w:rPr>
        <w:t xml:space="preserve"> в письменной форме, приостановить работу на период до выплаты задержанной суммы</w:t>
      </w:r>
      <w:r>
        <w:rPr>
          <w:rFonts w:ascii="Times New Roman" w:hAnsi="Times New Roman"/>
          <w:sz w:val="24"/>
        </w:rPr>
        <w:t xml:space="preserve"> (основание статья 142 ТК РФ), Работодатель</w:t>
      </w:r>
      <w:r w:rsidRPr="006D14D5">
        <w:rPr>
          <w:rFonts w:ascii="Times New Roman" w:hAnsi="Times New Roman"/>
          <w:sz w:val="24"/>
        </w:rPr>
        <w:t xml:space="preserve"> обязан произвести выплаты с уплатой процентов ( денежной компенсации) статья 236 ТК РФ.</w:t>
      </w:r>
    </w:p>
    <w:p w14:paraId="53196D74" w14:textId="77777777" w:rsidR="00A622D6" w:rsidRPr="00DB0049" w:rsidRDefault="00A622D6" w:rsidP="00A622D6">
      <w:pPr>
        <w:pStyle w:val="ConsNormal"/>
        <w:widowControl/>
        <w:ind w:firstLine="540"/>
        <w:rPr>
          <w:rFonts w:ascii="Times New Roman" w:hAnsi="Times New Roman"/>
          <w:b/>
          <w:sz w:val="24"/>
        </w:rPr>
      </w:pPr>
      <w:r w:rsidRPr="006D14D5">
        <w:rPr>
          <w:rFonts w:ascii="Times New Roman" w:hAnsi="Times New Roman"/>
          <w:sz w:val="24"/>
        </w:rPr>
        <w:t xml:space="preserve">    </w:t>
      </w:r>
    </w:p>
    <w:p w14:paraId="1188D9B4" w14:textId="77777777" w:rsidR="00A622D6" w:rsidRPr="005718B5" w:rsidRDefault="00174D90" w:rsidP="00A622D6">
      <w:pPr>
        <w:pStyle w:val="ConsNormal"/>
        <w:widowControl/>
        <w:ind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7.6</w:t>
      </w:r>
      <w:r w:rsidR="00A622D6" w:rsidRPr="005718B5">
        <w:rPr>
          <w:rFonts w:ascii="Times New Roman" w:hAnsi="Times New Roman"/>
          <w:sz w:val="24"/>
        </w:rPr>
        <w:t xml:space="preserve">. Порядок и условия премиальных выплат в учреждении устанавливается согласно Положения «О формировании и порядке расходования средств на материальное поощрение </w:t>
      </w:r>
      <w:proofErr w:type="gramStart"/>
      <w:r w:rsidR="00A622D6" w:rsidRPr="005718B5">
        <w:rPr>
          <w:rFonts w:ascii="Times New Roman" w:hAnsi="Times New Roman"/>
          <w:sz w:val="24"/>
        </w:rPr>
        <w:t>и  социальные</w:t>
      </w:r>
      <w:proofErr w:type="gramEnd"/>
      <w:r w:rsidR="00A622D6" w:rsidRPr="005718B5">
        <w:rPr>
          <w:rFonts w:ascii="Times New Roman" w:hAnsi="Times New Roman"/>
          <w:sz w:val="24"/>
        </w:rPr>
        <w:t xml:space="preserve"> выплаты работникам</w:t>
      </w:r>
      <w:r w:rsidR="00A622D6">
        <w:rPr>
          <w:rFonts w:ascii="Times New Roman" w:hAnsi="Times New Roman"/>
          <w:sz w:val="24"/>
        </w:rPr>
        <w:t>».</w:t>
      </w:r>
      <w:r w:rsidR="00A622D6" w:rsidRPr="005718B5">
        <w:rPr>
          <w:rFonts w:ascii="Times New Roman" w:hAnsi="Times New Roman"/>
          <w:sz w:val="24"/>
        </w:rPr>
        <w:t xml:space="preserve"> </w:t>
      </w:r>
    </w:p>
    <w:p w14:paraId="4A148AB5" w14:textId="77777777" w:rsidR="00A622D6" w:rsidRPr="005718B5" w:rsidRDefault="00A622D6" w:rsidP="00A622D6">
      <w:pPr>
        <w:pStyle w:val="ConsNormal"/>
        <w:widowControl/>
        <w:ind w:firstLine="0"/>
        <w:jc w:val="both"/>
        <w:rPr>
          <w:rFonts w:ascii="Times New Roman" w:hAnsi="Times New Roman"/>
          <w:sz w:val="24"/>
        </w:rPr>
      </w:pPr>
    </w:p>
    <w:p w14:paraId="111A2410" w14:textId="77777777" w:rsidR="00A622D6" w:rsidRDefault="00A622D6" w:rsidP="00A622D6">
      <w:pPr>
        <w:pStyle w:val="ConsNormal"/>
        <w:widowControl/>
        <w:ind w:firstLine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8. СОЦИАЛЬНОЕ И МЕДИЦИНСКОЕ ОБСЛУЖИВАНИЕ РАБОТНИКОВ</w:t>
      </w:r>
    </w:p>
    <w:p w14:paraId="32E63947" w14:textId="77777777" w:rsidR="00A622D6" w:rsidRDefault="00A622D6" w:rsidP="00A622D6">
      <w:pPr>
        <w:pStyle w:val="ConsNonformat"/>
        <w:widowControl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</w:t>
      </w:r>
      <w:r>
        <w:rPr>
          <w:rFonts w:ascii="Times New Roman" w:hAnsi="Times New Roman"/>
          <w:sz w:val="24"/>
        </w:rPr>
        <w:tab/>
        <w:t xml:space="preserve">8.1.  Работодатель  обязуется  своевременно перечислять страховые взносы в размере,  определенном законодательством,  в Фонд социального страхования,   Пенсионный   фонд  и на обязательное  медицинское  страхование.   </w:t>
      </w:r>
    </w:p>
    <w:p w14:paraId="45302CDD" w14:textId="77777777" w:rsidR="00A622D6" w:rsidRDefault="00A622D6" w:rsidP="00A622D6">
      <w:pPr>
        <w:pStyle w:val="ConsNonformat"/>
        <w:widowControl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8.2 Согласно  </w:t>
      </w:r>
      <w:r w:rsidRPr="00DB26B0">
        <w:rPr>
          <w:rFonts w:ascii="Times New Roman" w:hAnsi="Times New Roman"/>
          <w:sz w:val="24"/>
        </w:rPr>
        <w:t>Положению «О формировании и порядке расходования средств на материальное поощрение и социальные выплаты работникам</w:t>
      </w:r>
      <w:r>
        <w:rPr>
          <w:rFonts w:ascii="Times New Roman" w:hAnsi="Times New Roman"/>
          <w:sz w:val="24"/>
        </w:rPr>
        <w:t xml:space="preserve">» часть средств по решению </w:t>
      </w:r>
      <w:r>
        <w:rPr>
          <w:rFonts w:ascii="Times New Roman" w:hAnsi="Times New Roman"/>
          <w:sz w:val="24"/>
        </w:rPr>
        <w:lastRenderedPageBreak/>
        <w:t>Работодателя и по согласованию с Профкомом направляется на социальные нужды сотрудников:</w:t>
      </w:r>
    </w:p>
    <w:p w14:paraId="6435EC7B" w14:textId="77777777" w:rsidR="00A622D6" w:rsidRDefault="00A622D6" w:rsidP="00A622D6">
      <w:pPr>
        <w:pStyle w:val="ConsNonformat"/>
        <w:widowControl/>
        <w:numPr>
          <w:ilvl w:val="0"/>
          <w:numId w:val="3"/>
        </w:numPr>
        <w:tabs>
          <w:tab w:val="left" w:pos="19440"/>
        </w:tabs>
        <w:ind w:left="10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медицинское обслуживание,</w:t>
      </w:r>
    </w:p>
    <w:p w14:paraId="03BE0E7E" w14:textId="77777777" w:rsidR="00A622D6" w:rsidRDefault="00A622D6" w:rsidP="00A622D6">
      <w:pPr>
        <w:pStyle w:val="ConsNonformat"/>
        <w:widowControl/>
        <w:numPr>
          <w:ilvl w:val="0"/>
          <w:numId w:val="3"/>
        </w:numPr>
        <w:tabs>
          <w:tab w:val="left" w:pos="19440"/>
        </w:tabs>
        <w:ind w:left="10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приобретение путевок,</w:t>
      </w:r>
    </w:p>
    <w:p w14:paraId="2D3EA927" w14:textId="77777777" w:rsidR="00A622D6" w:rsidRDefault="00A622D6" w:rsidP="00A622D6">
      <w:pPr>
        <w:pStyle w:val="ConsNonformat"/>
        <w:widowControl/>
        <w:ind w:left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8.3 Вопросы о выплате и размере социальных выплат решаются Работодателем  по согласованию с Профкомом.</w:t>
      </w:r>
    </w:p>
    <w:p w14:paraId="57EC0B8B" w14:textId="77777777" w:rsidR="00A622D6" w:rsidRDefault="00A622D6" w:rsidP="00A622D6">
      <w:pPr>
        <w:pStyle w:val="ConsNonformat"/>
        <w:widowControl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</w:p>
    <w:p w14:paraId="1583AD30" w14:textId="77777777" w:rsidR="00A622D6" w:rsidRDefault="00A622D6" w:rsidP="00A622D6">
      <w:pPr>
        <w:pStyle w:val="ConsNonformat"/>
        <w:widowControl/>
        <w:jc w:val="center"/>
        <w:rPr>
          <w:rFonts w:ascii="Times New Roman" w:hAnsi="Times New Roman"/>
          <w:b/>
          <w:sz w:val="24"/>
        </w:rPr>
      </w:pPr>
    </w:p>
    <w:p w14:paraId="7797CE2B" w14:textId="77777777" w:rsidR="00A622D6" w:rsidRDefault="00A622D6" w:rsidP="00A622D6">
      <w:pPr>
        <w:pStyle w:val="ConsNonformat"/>
        <w:widowControl/>
        <w:numPr>
          <w:ilvl w:val="0"/>
          <w:numId w:val="4"/>
        </w:num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ЗАЩИТА ТРУДОВЫХ ПРАВ РАБОТНИКОВ.</w:t>
      </w:r>
    </w:p>
    <w:p w14:paraId="15CD4F9E" w14:textId="77777777" w:rsidR="00A622D6" w:rsidRDefault="00A622D6" w:rsidP="00A622D6">
      <w:pPr>
        <w:pStyle w:val="ConsNonformat"/>
        <w:widowControl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РАЗРЕШЕНИЕ ТРУДОВЫХ СПОРОВ</w:t>
      </w:r>
    </w:p>
    <w:p w14:paraId="00742DF4" w14:textId="77777777" w:rsidR="00A622D6" w:rsidRDefault="00A622D6" w:rsidP="00A622D6">
      <w:pPr>
        <w:pStyle w:val="ConsNormal"/>
        <w:widowControl/>
        <w:ind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9.1 В случае возникновения индивидуального трудового спора Профком принимает участие при его рассмотрении независимо от того, является ли работник членом профсоюза или нет. </w:t>
      </w:r>
    </w:p>
    <w:p w14:paraId="04139D0C" w14:textId="77777777" w:rsidR="00A622D6" w:rsidRDefault="00A622D6" w:rsidP="00A622D6">
      <w:pPr>
        <w:pStyle w:val="ConsNormal"/>
        <w:widowControl/>
        <w:numPr>
          <w:ilvl w:val="0"/>
          <w:numId w:val="4"/>
        </w:num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ВЗАИМООТНОШЕНИЯ АДМИНИСТРАЦИИ И ПРОФСОЮЗА</w:t>
      </w:r>
    </w:p>
    <w:p w14:paraId="7F7C79B2" w14:textId="77777777" w:rsidR="00A622D6" w:rsidRDefault="00A622D6" w:rsidP="00A622D6">
      <w:pPr>
        <w:pStyle w:val="ConsNormal"/>
        <w:widowControl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10.1 Администрация Школы признает в соответствии с решением трудового коллектива Школы  исключительное право Профкома вести переговоры от имени трудового коллектива по всем вопросам производственной и социальной жизни.</w:t>
      </w:r>
    </w:p>
    <w:p w14:paraId="6555B108" w14:textId="77777777" w:rsidR="00A622D6" w:rsidRDefault="00A622D6" w:rsidP="00A622D6">
      <w:pPr>
        <w:pStyle w:val="ConsNormal"/>
        <w:widowControl/>
        <w:numPr>
          <w:ilvl w:val="1"/>
          <w:numId w:val="4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Администрация Школы обязуется:</w:t>
      </w:r>
    </w:p>
    <w:p w14:paraId="23757B2A" w14:textId="77777777" w:rsidR="00A622D6" w:rsidRDefault="00A622D6" w:rsidP="00A622D6">
      <w:pPr>
        <w:pStyle w:val="ConsNormal"/>
        <w:widowControl/>
        <w:numPr>
          <w:ilvl w:val="0"/>
          <w:numId w:val="5"/>
        </w:numPr>
        <w:tabs>
          <w:tab w:val="left" w:pos="19440"/>
        </w:tabs>
        <w:ind w:left="10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Соблюдать права профсоюза  и содействовать их деятельности,</w:t>
      </w:r>
    </w:p>
    <w:p w14:paraId="6D02CC60" w14:textId="77777777" w:rsidR="00A622D6" w:rsidRDefault="00A622D6" w:rsidP="00A622D6">
      <w:pPr>
        <w:pStyle w:val="ConsNormal"/>
        <w:widowControl/>
        <w:numPr>
          <w:ilvl w:val="0"/>
          <w:numId w:val="5"/>
        </w:numPr>
        <w:tabs>
          <w:tab w:val="left" w:pos="19440"/>
        </w:tabs>
        <w:ind w:left="10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Строго соблюдать законодательство при наложении административных  взысканий и при увольнении работников</w:t>
      </w:r>
    </w:p>
    <w:p w14:paraId="1F678214" w14:textId="77777777" w:rsidR="00A622D6" w:rsidRDefault="00A622D6" w:rsidP="00A622D6">
      <w:pPr>
        <w:pStyle w:val="ConsNormal"/>
        <w:widowControl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 xml:space="preserve">10.3 </w:t>
      </w:r>
      <w:r>
        <w:rPr>
          <w:rFonts w:ascii="Times New Roman" w:hAnsi="Times New Roman"/>
          <w:sz w:val="24"/>
          <w:szCs w:val="24"/>
        </w:rPr>
        <w:t>МБУ «Центр финансово-бухгалтерского обслуживания учреждений и организаций сферы культуры и молодежной политики»  производит ежемесячно отчисления профсоюзных взносов в размере 1% от заработной платы работника по его личному заявлению.</w:t>
      </w:r>
    </w:p>
    <w:p w14:paraId="60F5EED6" w14:textId="77777777" w:rsidR="00A622D6" w:rsidRDefault="00A622D6" w:rsidP="00A622D6">
      <w:pPr>
        <w:pStyle w:val="ConsNormal"/>
        <w:widowControl/>
        <w:ind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10.4 Профком </w:t>
      </w:r>
      <w:proofErr w:type="gramStart"/>
      <w:r>
        <w:rPr>
          <w:rFonts w:ascii="Times New Roman" w:hAnsi="Times New Roman"/>
          <w:sz w:val="24"/>
        </w:rPr>
        <w:t>Школы  осуществляет</w:t>
      </w:r>
      <w:proofErr w:type="gramEnd"/>
      <w:r>
        <w:rPr>
          <w:rFonts w:ascii="Times New Roman" w:hAnsi="Times New Roman"/>
          <w:sz w:val="24"/>
        </w:rPr>
        <w:t xml:space="preserve"> контроль за соблюдением Администрацией законодательства о труде и настоящего Коллективного договора.</w:t>
      </w:r>
    </w:p>
    <w:p w14:paraId="55D88313" w14:textId="77777777" w:rsidR="00A622D6" w:rsidRDefault="00A622D6" w:rsidP="00A622D6">
      <w:pPr>
        <w:pStyle w:val="ConsNormal"/>
        <w:widowControl/>
        <w:ind w:firstLine="0"/>
        <w:jc w:val="center"/>
        <w:rPr>
          <w:rFonts w:ascii="Times New Roman" w:hAnsi="Times New Roman"/>
          <w:b/>
          <w:sz w:val="24"/>
        </w:rPr>
      </w:pPr>
    </w:p>
    <w:p w14:paraId="6E2948FD" w14:textId="77777777" w:rsidR="00A622D6" w:rsidRDefault="00A622D6" w:rsidP="00A622D6">
      <w:pPr>
        <w:pStyle w:val="ConsNormal"/>
        <w:widowControl/>
        <w:ind w:firstLine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ЗАКЛЮЧИТЕЛЬНЫЕ ПОЛОЖЕНИЯ</w:t>
      </w:r>
    </w:p>
    <w:p w14:paraId="40E210FD" w14:textId="77777777" w:rsidR="00A622D6" w:rsidRDefault="00A622D6" w:rsidP="00A622D6">
      <w:pPr>
        <w:pStyle w:val="ConsNormal"/>
        <w:widowControl/>
        <w:ind w:left="540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11.1  Настоящий Коллективный договор заключен сроком на 3 года. Он вступает в силу со дня подписания. Стороны имеют право продлить действие Коллективного договора на срок не более 3-х лет.</w:t>
      </w:r>
    </w:p>
    <w:p w14:paraId="3BB29626" w14:textId="77777777" w:rsidR="00A622D6" w:rsidRDefault="00A622D6" w:rsidP="00A622D6">
      <w:pPr>
        <w:pStyle w:val="ConsNormal"/>
        <w:widowControl/>
        <w:ind w:left="540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11.2. При необходимости приведения положений Коллективного договора в соответствие с вновь принятыми законодательными, иными нормативными актами, соглашениями, а также в других случаях, связанных с существенными изменениями условий труда работников, в Коллективный договор вносятся соответствующие изменения и дополнения.</w:t>
      </w:r>
    </w:p>
    <w:p w14:paraId="4D36FA48" w14:textId="77777777" w:rsidR="00A622D6" w:rsidRDefault="00A622D6" w:rsidP="00A622D6">
      <w:pPr>
        <w:pStyle w:val="ConsNormal"/>
        <w:widowControl/>
        <w:ind w:left="567" w:hanging="2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11.3 Стороны пришли к соглашению, что изменения и дополнения Коллективного договора в течение срока его действия производятся только по взаимному согласию в порядке, установленном Законом для его заключения.</w:t>
      </w:r>
    </w:p>
    <w:p w14:paraId="512C8B20" w14:textId="77777777" w:rsidR="00A622D6" w:rsidRDefault="00A622D6" w:rsidP="00A622D6">
      <w:pPr>
        <w:pStyle w:val="ConsNormal"/>
        <w:widowControl/>
        <w:ind w:left="540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11.4 Для урегулирования разногласий в ходе коллективных переговоров и выполнения Коллективного договора стороны используют примирительные процедуры.</w:t>
      </w:r>
    </w:p>
    <w:p w14:paraId="34E224D7" w14:textId="77777777" w:rsidR="00A622D6" w:rsidRDefault="00A622D6" w:rsidP="00A622D6">
      <w:pPr>
        <w:pStyle w:val="ConsNormal"/>
        <w:widowControl/>
        <w:ind w:left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течение трех дней после составления протокола разногласий стороны проводят  консультации, формируют из своего состава примирительную комиссию.</w:t>
      </w:r>
    </w:p>
    <w:p w14:paraId="62AC1A41" w14:textId="77777777" w:rsidR="00A622D6" w:rsidRDefault="00A622D6" w:rsidP="00A622D6">
      <w:pPr>
        <w:pStyle w:val="ConsNormal"/>
        <w:widowControl/>
        <w:ind w:left="540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11.5 Стороны пришли к соглашению, что их интересы, отраженные в Коллективном договоре, могут быть реализованы при условии обязательств по Коллективному договору.</w:t>
      </w:r>
    </w:p>
    <w:p w14:paraId="7F781AC2" w14:textId="77777777" w:rsidR="00A622D6" w:rsidRDefault="00A622D6" w:rsidP="00A622D6">
      <w:pPr>
        <w:pStyle w:val="ConsNormal"/>
        <w:widowControl/>
        <w:ind w:left="540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11.6  Стороны договорились, что в период действия Коллективного договора, при условии выполнения Работодателем его положений, работники не выдвигают новых требований по труду и социально-экономическим вопросам и не используют в качестве средства давления на Работодателя приостановление работы (забастовку). В </w:t>
      </w:r>
      <w:r>
        <w:rPr>
          <w:rFonts w:ascii="Times New Roman" w:hAnsi="Times New Roman"/>
          <w:sz w:val="24"/>
        </w:rPr>
        <w:lastRenderedPageBreak/>
        <w:t>случае нарушения этого обязательства Работодатель вправе применить к ее участникам меры, предусмотренные для нарушителей трудовой дисциплины.</w:t>
      </w:r>
    </w:p>
    <w:p w14:paraId="3DA77AF0" w14:textId="77777777" w:rsidR="00A622D6" w:rsidRDefault="00A622D6" w:rsidP="00A622D6">
      <w:pPr>
        <w:pStyle w:val="ConsNormal"/>
        <w:widowControl/>
        <w:ind w:left="540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11.7 Стороны договорились, что текст Коллективного договора должен быть доведен Работодателем до сведения работников в течение 30 дней после его подписания. Для этого он должен быть соответствующим образом размножен.</w:t>
      </w:r>
    </w:p>
    <w:p w14:paraId="5D2429C5" w14:textId="77777777" w:rsidR="00A622D6" w:rsidRDefault="00A622D6" w:rsidP="00A622D6">
      <w:pPr>
        <w:pStyle w:val="ConsNormal"/>
        <w:widowControl/>
        <w:ind w:left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Профком обязуется разъяснять работникам положения Коллективного договора, содействовать реализации их прав, основанных на Коллективном договоре.</w:t>
      </w:r>
    </w:p>
    <w:p w14:paraId="4F634993" w14:textId="77777777" w:rsidR="00A622D6" w:rsidRDefault="00A622D6" w:rsidP="00A622D6">
      <w:pPr>
        <w:pStyle w:val="ConsNormal"/>
        <w:widowControl/>
        <w:ind w:left="540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11.8  Контроль</w:t>
      </w:r>
      <w:proofErr w:type="gramEnd"/>
      <w:r>
        <w:rPr>
          <w:rFonts w:ascii="Times New Roman" w:hAnsi="Times New Roman"/>
          <w:sz w:val="24"/>
        </w:rPr>
        <w:t xml:space="preserve"> за выполнением Коллективного договора осуществляют обе стороны, подписавшие его и орган который произвел его  уведомительную регистрацию.  </w:t>
      </w:r>
    </w:p>
    <w:p w14:paraId="2F0A7288" w14:textId="77777777" w:rsidR="00A622D6" w:rsidRDefault="00A622D6" w:rsidP="00A622D6">
      <w:pPr>
        <w:pStyle w:val="ConsNormal"/>
        <w:widowControl/>
        <w:ind w:left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Стороны ежегодно отчитываются о выполнении Коллективного договора на собрании трудового коллектива. С отчетом выступают первые лица обеих сторон, подписавшие Коллективный договор.</w:t>
      </w:r>
    </w:p>
    <w:p w14:paraId="3ED894FC" w14:textId="77777777" w:rsidR="00A622D6" w:rsidRDefault="00A622D6" w:rsidP="00A622D6">
      <w:pPr>
        <w:pStyle w:val="ConsNormal"/>
        <w:widowControl/>
        <w:ind w:left="720" w:firstLine="1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Профком, подписавший Коллективный договор, для контроля за его выполнением, проводит проверки силами своих комиссий и активистов. Запрашивает у Работодателя информацию о ходе и итогах выполнения Коллективного договора и бесплатно получает ее; при необходимости требует от  Работодателя  проведения экспертизы или приглашения экспертов, оплачиваемых администрацией; заслушивает на своих заседаниях Работодателя о ходе выполнения положений договора.</w:t>
      </w:r>
    </w:p>
    <w:p w14:paraId="15D86FA0" w14:textId="77777777" w:rsidR="00A622D6" w:rsidRDefault="00A622D6" w:rsidP="00A622D6">
      <w:pPr>
        <w:pStyle w:val="ConsNormal"/>
        <w:widowControl/>
        <w:ind w:left="540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11.9 Работодатель и уполномоченные им лица за неисполнение Коллективного договора и нарушение его условий несут ответственность в соответствии с законодательством.</w:t>
      </w:r>
    </w:p>
    <w:p w14:paraId="2B3F0C11" w14:textId="77777777" w:rsidR="00A622D6" w:rsidRDefault="00A622D6" w:rsidP="00A622D6">
      <w:pPr>
        <w:pStyle w:val="ConsNormal"/>
        <w:widowControl/>
        <w:ind w:left="540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11.10  Данный Коллективный договор был принят на общем собрании трудового коллектива работников   Школы.</w:t>
      </w:r>
    </w:p>
    <w:p w14:paraId="2CBEB1D5" w14:textId="77777777" w:rsidR="00A622D6" w:rsidRDefault="00A622D6" w:rsidP="00A622D6">
      <w:pPr>
        <w:pStyle w:val="ConsNormal"/>
        <w:widowControl/>
        <w:ind w:left="540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11.11  Приложения являются неотъемлемой частью Коллективного договора.</w:t>
      </w:r>
    </w:p>
    <w:p w14:paraId="2AB90110" w14:textId="77777777" w:rsidR="00A622D6" w:rsidRDefault="00A622D6" w:rsidP="00A622D6">
      <w:pPr>
        <w:pStyle w:val="ConsNonformat"/>
        <w:widowControl/>
        <w:jc w:val="both"/>
        <w:rPr>
          <w:rFonts w:ascii="Times New Roman" w:hAnsi="Times New Roman"/>
          <w:sz w:val="24"/>
        </w:rPr>
      </w:pPr>
    </w:p>
    <w:p w14:paraId="166A7DA2" w14:textId="77777777" w:rsidR="00A622D6" w:rsidRDefault="00A622D6" w:rsidP="00A622D6">
      <w:pPr>
        <w:pStyle w:val="1"/>
      </w:pPr>
      <w:r>
        <w:t>ПОДПИСИ  СТОРОН</w:t>
      </w:r>
    </w:p>
    <w:p w14:paraId="0E6279E2" w14:textId="77777777" w:rsidR="00A622D6" w:rsidRDefault="00A622D6" w:rsidP="00A622D6"/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644"/>
        <w:gridCol w:w="284"/>
        <w:gridCol w:w="5068"/>
      </w:tblGrid>
      <w:tr w:rsidR="00A622D6" w14:paraId="43451864" w14:textId="77777777" w:rsidTr="00A32D4C">
        <w:tc>
          <w:tcPr>
            <w:tcW w:w="4644" w:type="dxa"/>
          </w:tcPr>
          <w:p w14:paraId="72EA9842" w14:textId="77777777" w:rsidR="00A622D6" w:rsidRDefault="00A622D6" w:rsidP="00A32D4C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От работодателя:</w:t>
            </w:r>
          </w:p>
        </w:tc>
        <w:tc>
          <w:tcPr>
            <w:tcW w:w="284" w:type="dxa"/>
          </w:tcPr>
          <w:p w14:paraId="2CE00EEB" w14:textId="77777777" w:rsidR="00A622D6" w:rsidRDefault="00A622D6" w:rsidP="00A32D4C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5068" w:type="dxa"/>
          </w:tcPr>
          <w:p w14:paraId="2AA9196D" w14:textId="77777777" w:rsidR="00A622D6" w:rsidRDefault="00A622D6" w:rsidP="00A32D4C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От трудового коллектива</w:t>
            </w:r>
          </w:p>
          <w:p w14:paraId="34412C16" w14:textId="77777777" w:rsidR="00A622D6" w:rsidRDefault="00A622D6" w:rsidP="00A32D4C">
            <w:pPr>
              <w:jc w:val="center"/>
              <w:rPr>
                <w:b/>
              </w:rPr>
            </w:pPr>
            <w:r>
              <w:rPr>
                <w:b/>
              </w:rPr>
              <w:t>работников Школы:</w:t>
            </w:r>
          </w:p>
        </w:tc>
      </w:tr>
      <w:tr w:rsidR="00A622D6" w14:paraId="5AA5C4FC" w14:textId="77777777" w:rsidTr="00A32D4C">
        <w:tc>
          <w:tcPr>
            <w:tcW w:w="4644" w:type="dxa"/>
          </w:tcPr>
          <w:p w14:paraId="4CC58A58" w14:textId="77777777" w:rsidR="00A622D6" w:rsidRDefault="00A622D6" w:rsidP="00A32D4C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173001, Великий Новгород,</w:t>
            </w:r>
          </w:p>
          <w:p w14:paraId="51593FE3" w14:textId="77777777" w:rsidR="00A622D6" w:rsidRDefault="00A622D6" w:rsidP="00A32D4C">
            <w:pPr>
              <w:jc w:val="center"/>
              <w:rPr>
                <w:b/>
              </w:rPr>
            </w:pPr>
          </w:p>
        </w:tc>
        <w:tc>
          <w:tcPr>
            <w:tcW w:w="284" w:type="dxa"/>
          </w:tcPr>
          <w:p w14:paraId="67F4D336" w14:textId="77777777" w:rsidR="00A622D6" w:rsidRDefault="00A622D6" w:rsidP="00A32D4C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5068" w:type="dxa"/>
          </w:tcPr>
          <w:p w14:paraId="3657A01A" w14:textId="77777777" w:rsidR="00A622D6" w:rsidRDefault="00A622D6" w:rsidP="00A32D4C">
            <w:pPr>
              <w:snapToGrid w:val="0"/>
              <w:jc w:val="center"/>
              <w:rPr>
                <w:b/>
              </w:rPr>
            </w:pPr>
          </w:p>
        </w:tc>
      </w:tr>
      <w:tr w:rsidR="00A622D6" w14:paraId="2DAEADC8" w14:textId="77777777" w:rsidTr="00A32D4C">
        <w:tc>
          <w:tcPr>
            <w:tcW w:w="4644" w:type="dxa"/>
          </w:tcPr>
          <w:p w14:paraId="2482D296" w14:textId="77777777" w:rsidR="00A622D6" w:rsidRDefault="00A622D6" w:rsidP="00A32D4C">
            <w:pPr>
              <w:snapToGrid w:val="0"/>
            </w:pPr>
            <w:r>
              <w:t>Директор                      Т.Е.Туровец</w:t>
            </w:r>
          </w:p>
        </w:tc>
        <w:tc>
          <w:tcPr>
            <w:tcW w:w="284" w:type="dxa"/>
          </w:tcPr>
          <w:p w14:paraId="49D59291" w14:textId="77777777" w:rsidR="00A622D6" w:rsidRDefault="00A622D6" w:rsidP="00A32D4C">
            <w:pPr>
              <w:snapToGrid w:val="0"/>
              <w:jc w:val="center"/>
            </w:pPr>
          </w:p>
        </w:tc>
        <w:tc>
          <w:tcPr>
            <w:tcW w:w="5068" w:type="dxa"/>
          </w:tcPr>
          <w:p w14:paraId="2164A8DB" w14:textId="77777777" w:rsidR="00A622D6" w:rsidRDefault="00A622D6" w:rsidP="00A32D4C">
            <w:pPr>
              <w:snapToGrid w:val="0"/>
              <w:jc w:val="right"/>
            </w:pPr>
            <w:r>
              <w:t xml:space="preserve">Председатель профсоюзного комитета работников </w:t>
            </w:r>
          </w:p>
        </w:tc>
      </w:tr>
      <w:tr w:rsidR="00A622D6" w14:paraId="74C3B64B" w14:textId="77777777" w:rsidTr="00A32D4C">
        <w:tc>
          <w:tcPr>
            <w:tcW w:w="4644" w:type="dxa"/>
          </w:tcPr>
          <w:p w14:paraId="214D8B6E" w14:textId="77777777" w:rsidR="00A622D6" w:rsidRDefault="00A622D6" w:rsidP="00A32D4C">
            <w:pPr>
              <w:snapToGrid w:val="0"/>
            </w:pPr>
          </w:p>
        </w:tc>
        <w:tc>
          <w:tcPr>
            <w:tcW w:w="284" w:type="dxa"/>
          </w:tcPr>
          <w:p w14:paraId="36EAB029" w14:textId="77777777" w:rsidR="00A622D6" w:rsidRDefault="00A622D6" w:rsidP="00A32D4C">
            <w:pPr>
              <w:snapToGrid w:val="0"/>
              <w:jc w:val="center"/>
            </w:pPr>
          </w:p>
        </w:tc>
        <w:tc>
          <w:tcPr>
            <w:tcW w:w="5068" w:type="dxa"/>
          </w:tcPr>
          <w:p w14:paraId="6474ED62" w14:textId="77777777" w:rsidR="00A622D6" w:rsidRDefault="00A622D6" w:rsidP="00A32D4C">
            <w:pPr>
              <w:snapToGrid w:val="0"/>
              <w:jc w:val="right"/>
            </w:pPr>
            <w:r>
              <w:t>__________</w:t>
            </w:r>
            <w:proofErr w:type="spellStart"/>
            <w:r>
              <w:t>А.Х.Квинт</w:t>
            </w:r>
            <w:proofErr w:type="spellEnd"/>
          </w:p>
        </w:tc>
      </w:tr>
      <w:tr w:rsidR="00A622D6" w14:paraId="13CCBEA1" w14:textId="77777777" w:rsidTr="00A32D4C">
        <w:tc>
          <w:tcPr>
            <w:tcW w:w="4644" w:type="dxa"/>
          </w:tcPr>
          <w:p w14:paraId="13355874" w14:textId="77777777" w:rsidR="00A622D6" w:rsidRDefault="00A622D6" w:rsidP="00A32D4C">
            <w:pPr>
              <w:snapToGrid w:val="0"/>
            </w:pPr>
          </w:p>
        </w:tc>
        <w:tc>
          <w:tcPr>
            <w:tcW w:w="284" w:type="dxa"/>
          </w:tcPr>
          <w:p w14:paraId="008F21B4" w14:textId="77777777" w:rsidR="00A622D6" w:rsidRDefault="00A622D6" w:rsidP="00A32D4C">
            <w:pPr>
              <w:snapToGrid w:val="0"/>
              <w:jc w:val="center"/>
            </w:pPr>
          </w:p>
        </w:tc>
        <w:tc>
          <w:tcPr>
            <w:tcW w:w="5068" w:type="dxa"/>
          </w:tcPr>
          <w:p w14:paraId="0E0C956A" w14:textId="77777777" w:rsidR="00A622D6" w:rsidRDefault="00A622D6" w:rsidP="00A32D4C">
            <w:pPr>
              <w:snapToGrid w:val="0"/>
              <w:jc w:val="right"/>
            </w:pPr>
          </w:p>
        </w:tc>
      </w:tr>
      <w:tr w:rsidR="00A622D6" w14:paraId="03ECFD29" w14:textId="77777777" w:rsidTr="00A32D4C">
        <w:tc>
          <w:tcPr>
            <w:tcW w:w="4644" w:type="dxa"/>
          </w:tcPr>
          <w:p w14:paraId="30B9F188" w14:textId="77777777" w:rsidR="00A622D6" w:rsidRDefault="00A622D6" w:rsidP="00AD3F3D">
            <w:pPr>
              <w:snapToGrid w:val="0"/>
            </w:pPr>
            <w:r>
              <w:t xml:space="preserve">       «</w:t>
            </w:r>
            <w:r w:rsidR="003A2879">
              <w:t xml:space="preserve"> </w:t>
            </w:r>
            <w:r w:rsidR="00A71470">
              <w:t>20</w:t>
            </w:r>
            <w:r w:rsidR="003A2879">
              <w:t xml:space="preserve">  » </w:t>
            </w:r>
            <w:r w:rsidR="00A71470">
              <w:t xml:space="preserve">марта </w:t>
            </w:r>
            <w:r w:rsidR="003A2879">
              <w:t>2015</w:t>
            </w:r>
            <w:r>
              <w:t xml:space="preserve"> года</w:t>
            </w:r>
          </w:p>
        </w:tc>
        <w:tc>
          <w:tcPr>
            <w:tcW w:w="284" w:type="dxa"/>
          </w:tcPr>
          <w:p w14:paraId="6873B1BA" w14:textId="77777777" w:rsidR="00A622D6" w:rsidRDefault="00A622D6" w:rsidP="00A32D4C">
            <w:pPr>
              <w:snapToGrid w:val="0"/>
            </w:pPr>
          </w:p>
        </w:tc>
        <w:tc>
          <w:tcPr>
            <w:tcW w:w="5068" w:type="dxa"/>
          </w:tcPr>
          <w:p w14:paraId="3976216C" w14:textId="77777777" w:rsidR="00A622D6" w:rsidRDefault="00A622D6" w:rsidP="00AD3F3D">
            <w:pPr>
              <w:snapToGrid w:val="0"/>
            </w:pPr>
            <w:r>
              <w:t xml:space="preserve">                 «</w:t>
            </w:r>
            <w:r w:rsidR="00A71470">
              <w:t xml:space="preserve"> 20</w:t>
            </w:r>
            <w:r w:rsidR="003A2879">
              <w:t xml:space="preserve"> »</w:t>
            </w:r>
            <w:r w:rsidR="00A71470">
              <w:t xml:space="preserve"> марта</w:t>
            </w:r>
            <w:r w:rsidR="003A2879">
              <w:t xml:space="preserve"> 2015</w:t>
            </w:r>
            <w:r>
              <w:t xml:space="preserve">  года</w:t>
            </w:r>
          </w:p>
        </w:tc>
      </w:tr>
    </w:tbl>
    <w:p w14:paraId="35B8C7F7" w14:textId="77777777" w:rsidR="00A622D6" w:rsidRDefault="00A622D6" w:rsidP="00A622D6">
      <w:pPr>
        <w:jc w:val="center"/>
      </w:pPr>
    </w:p>
    <w:p w14:paraId="0CDC1FCE" w14:textId="77777777" w:rsidR="00A622D6" w:rsidRDefault="00A622D6" w:rsidP="00A622D6">
      <w:pPr>
        <w:jc w:val="both"/>
      </w:pPr>
      <w:r>
        <w:tab/>
      </w:r>
      <w:r>
        <w:tab/>
        <w:t>м.п.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м.п.</w:t>
      </w:r>
    </w:p>
    <w:p w14:paraId="73BCE9D7" w14:textId="77777777" w:rsidR="00A622D6" w:rsidRDefault="00A622D6" w:rsidP="00A622D6">
      <w:pPr>
        <w:jc w:val="both"/>
      </w:pPr>
    </w:p>
    <w:tbl>
      <w:tblPr>
        <w:tblW w:w="9927" w:type="dxa"/>
        <w:tblInd w:w="-213" w:type="dxa"/>
        <w:tblLayout w:type="fixed"/>
        <w:tblLook w:val="0000" w:firstRow="0" w:lastRow="0" w:firstColumn="0" w:lastColumn="0" w:noHBand="0" w:noVBand="0"/>
      </w:tblPr>
      <w:tblGrid>
        <w:gridCol w:w="5145"/>
        <w:gridCol w:w="270"/>
        <w:gridCol w:w="4512"/>
      </w:tblGrid>
      <w:tr w:rsidR="00A622D6" w14:paraId="0A7066FD" w14:textId="77777777" w:rsidTr="00A32D4C">
        <w:trPr>
          <w:trHeight w:val="2004"/>
        </w:trPr>
        <w:tc>
          <w:tcPr>
            <w:tcW w:w="5145" w:type="dxa"/>
          </w:tcPr>
          <w:p w14:paraId="3163CC4D" w14:textId="77777777" w:rsidR="00A622D6" w:rsidRDefault="00A622D6" w:rsidP="00A32D4C">
            <w:pPr>
              <w:pStyle w:val="11"/>
              <w:snapToGrid w:val="0"/>
              <w:spacing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СОГЛАСОВАНО:</w:t>
            </w:r>
          </w:p>
          <w:p w14:paraId="5CA16EBA" w14:textId="77777777" w:rsidR="00A622D6" w:rsidRDefault="00A622D6" w:rsidP="00A32D4C">
            <w:pPr>
              <w:pStyle w:val="11"/>
              <w:spacing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Председатель профсоюзного комитета</w:t>
            </w:r>
          </w:p>
          <w:p w14:paraId="3821BDB9" w14:textId="77777777" w:rsidR="00A622D6" w:rsidRPr="00A432FA" w:rsidRDefault="00A622D6" w:rsidP="00A32D4C">
            <w:pPr>
              <w:pStyle w:val="a3"/>
            </w:pPr>
            <w:r>
              <w:t xml:space="preserve">                                      А.Х.Квинт</w:t>
            </w:r>
          </w:p>
          <w:p w14:paraId="0178281F" w14:textId="77777777" w:rsidR="00A622D6" w:rsidRDefault="00A622D6" w:rsidP="00A32D4C">
            <w:pPr>
              <w:pStyle w:val="11"/>
              <w:spacing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A71470">
              <w:rPr>
                <w:rFonts w:ascii="Times New Roman" w:hAnsi="Times New Roman"/>
                <w:sz w:val="24"/>
                <w:szCs w:val="24"/>
              </w:rPr>
              <w:t>20 »  марта  2015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70" w:type="dxa"/>
          </w:tcPr>
          <w:p w14:paraId="79A7CC6E" w14:textId="77777777" w:rsidR="00A622D6" w:rsidRDefault="00A622D6" w:rsidP="00A32D4C">
            <w:pPr>
              <w:pStyle w:val="11"/>
              <w:snapToGrid w:val="0"/>
              <w:spacing w:line="100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12" w:type="dxa"/>
          </w:tcPr>
          <w:p w14:paraId="355A8762" w14:textId="77777777" w:rsidR="00A622D6" w:rsidRDefault="00A622D6" w:rsidP="00A32D4C">
            <w:pPr>
              <w:pStyle w:val="11"/>
              <w:snapToGrid w:val="0"/>
              <w:spacing w:line="100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УТВЕРЖДАЮ</w:t>
            </w:r>
          </w:p>
          <w:p w14:paraId="6D087D83" w14:textId="77777777" w:rsidR="00A622D6" w:rsidRDefault="00A622D6" w:rsidP="00A32D4C">
            <w:pPr>
              <w:pStyle w:val="11"/>
              <w:snapToGrid w:val="0"/>
              <w:spacing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                               Т.Е.Туровец</w:t>
            </w:r>
          </w:p>
          <w:p w14:paraId="79C3EC4B" w14:textId="77777777" w:rsidR="00A622D6" w:rsidRDefault="00A622D6" w:rsidP="00A32D4C">
            <w:pPr>
              <w:pStyle w:val="11"/>
              <w:spacing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« </w:t>
            </w:r>
            <w:r w:rsidR="00A71470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» ма</w:t>
            </w:r>
            <w:r w:rsidR="00A71470">
              <w:rPr>
                <w:rFonts w:ascii="Times New Roman" w:hAnsi="Times New Roman"/>
                <w:sz w:val="24"/>
                <w:szCs w:val="24"/>
              </w:rPr>
              <w:t>рта 2015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года</w:t>
            </w:r>
          </w:p>
          <w:p w14:paraId="6C4CF40D" w14:textId="77777777" w:rsidR="00A622D6" w:rsidRDefault="00A622D6" w:rsidP="00A32D4C">
            <w:pPr>
              <w:pStyle w:val="11"/>
              <w:spacing w:line="100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14:paraId="5F3B8BD6" w14:textId="77777777" w:rsidR="00A622D6" w:rsidRDefault="00A622D6" w:rsidP="00A32D4C">
            <w:pPr>
              <w:pStyle w:val="11"/>
              <w:spacing w:line="100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52BAE03" w14:textId="77777777" w:rsidR="00A622D6" w:rsidRDefault="00A622D6" w:rsidP="00A622D6">
      <w:pPr>
        <w:pStyle w:val="11"/>
        <w:tabs>
          <w:tab w:val="left" w:pos="2125"/>
        </w:tabs>
        <w:autoSpaceDE w:val="0"/>
        <w:spacing w:before="0" w:after="0"/>
        <w:ind w:left="170" w:right="57" w:firstLine="57"/>
      </w:pPr>
    </w:p>
    <w:p w14:paraId="47BF621C" w14:textId="77777777" w:rsidR="00174D90" w:rsidRDefault="00A622D6" w:rsidP="00A622D6">
      <w:pPr>
        <w:tabs>
          <w:tab w:val="left" w:pos="16405"/>
        </w:tabs>
        <w:autoSpaceDE w:val="0"/>
        <w:ind w:left="170" w:right="57" w:firstLine="57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</w:t>
      </w:r>
    </w:p>
    <w:p w14:paraId="1423AEC8" w14:textId="77777777" w:rsidR="00A622D6" w:rsidRDefault="00A622D6" w:rsidP="00174D90">
      <w:pPr>
        <w:tabs>
          <w:tab w:val="left" w:pos="16405"/>
        </w:tabs>
        <w:autoSpaceDE w:val="0"/>
        <w:ind w:left="170" w:right="57" w:firstLine="57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ПРАВИЛА</w:t>
      </w:r>
    </w:p>
    <w:p w14:paraId="37F4E3A2" w14:textId="77777777" w:rsidR="00A622D6" w:rsidRDefault="00A622D6" w:rsidP="00A622D6">
      <w:pPr>
        <w:tabs>
          <w:tab w:val="left" w:pos="16405"/>
        </w:tabs>
        <w:autoSpaceDE w:val="0"/>
        <w:ind w:left="170" w:right="57" w:firstLine="5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ВНУТРЕННЕГО ТРУДОВОГО РАСПОРЯДКА</w:t>
      </w:r>
    </w:p>
    <w:p w14:paraId="48CD8170" w14:textId="77777777" w:rsidR="00A622D6" w:rsidRDefault="00A622D6" w:rsidP="00A622D6">
      <w:pPr>
        <w:tabs>
          <w:tab w:val="left" w:pos="2013"/>
        </w:tabs>
        <w:autoSpaceDE w:val="0"/>
        <w:ind w:left="170" w:right="57" w:firstLine="57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МУНИЦИПАЛЬНОГО БЮДЖЕТНОГО  УЧРЕЖДЕНИЯ ДОПОЛНИТЕЛЬНОГО ОБРАЗОВАНИЯ ДЕТЕЙ « Детская музыкальная школа </w:t>
      </w:r>
      <w:proofErr w:type="spellStart"/>
      <w:r>
        <w:rPr>
          <w:b/>
          <w:sz w:val="22"/>
          <w:szCs w:val="22"/>
        </w:rPr>
        <w:t>им.А.САренского</w:t>
      </w:r>
      <w:proofErr w:type="spellEnd"/>
      <w:r>
        <w:rPr>
          <w:b/>
          <w:sz w:val="22"/>
          <w:szCs w:val="22"/>
        </w:rPr>
        <w:t>»</w:t>
      </w:r>
    </w:p>
    <w:p w14:paraId="0EEB7963" w14:textId="77777777" w:rsidR="00A622D6" w:rsidRDefault="00A622D6" w:rsidP="00A622D6">
      <w:pPr>
        <w:tabs>
          <w:tab w:val="left" w:pos="26161"/>
        </w:tabs>
        <w:autoSpaceDE w:val="0"/>
        <w:ind w:right="57"/>
        <w:jc w:val="center"/>
        <w:rPr>
          <w:b/>
        </w:rPr>
      </w:pPr>
      <w:r>
        <w:rPr>
          <w:b/>
          <w:sz w:val="22"/>
          <w:szCs w:val="22"/>
        </w:rPr>
        <w:t xml:space="preserve">1. </w:t>
      </w:r>
      <w:r>
        <w:rPr>
          <w:b/>
        </w:rPr>
        <w:t>ОБЩИЕ ПОЛОЖЕНИЯ.</w:t>
      </w:r>
    </w:p>
    <w:p w14:paraId="7A9C7A51" w14:textId="77777777" w:rsidR="00A622D6" w:rsidRDefault="00A622D6" w:rsidP="00A622D6">
      <w:pPr>
        <w:tabs>
          <w:tab w:val="left" w:pos="27181"/>
        </w:tabs>
        <w:autoSpaceDE w:val="0"/>
        <w:ind w:left="170" w:right="57"/>
        <w:jc w:val="both"/>
      </w:pPr>
      <w:r>
        <w:t>1.1. Настоящие Правила наряду с Конституцией РФ, Трудовым кодексом РФ и Коллективным договором имеют целью способствовать укреплению трудовой дисциплины, организации труда, рациональному использованию рабочего времени, высокому качеству и производительности труда работников предприятия.</w:t>
      </w:r>
    </w:p>
    <w:p w14:paraId="600D6DD5" w14:textId="77777777" w:rsidR="00A622D6" w:rsidRDefault="00A622D6" w:rsidP="00A622D6">
      <w:pPr>
        <w:tabs>
          <w:tab w:val="left" w:pos="3453"/>
        </w:tabs>
        <w:autoSpaceDE w:val="0"/>
        <w:ind w:left="170" w:right="57" w:firstLine="57"/>
        <w:jc w:val="both"/>
      </w:pPr>
      <w:r>
        <w:t>1.2. Настоящие Правила разработаны в соответствии с действующим законодательством о труде и определяют порядок приема и увольнения работников, основные права, обязанности и ответственность сторон трудового договора, режим работы, время отдыха, применяемые к работникам меры поощрения и взыскания, а также иные вопросы регулирования трудовых  отношений в организации.</w:t>
      </w:r>
    </w:p>
    <w:p w14:paraId="7E3B80AE" w14:textId="77777777" w:rsidR="00A622D6" w:rsidRDefault="00A622D6" w:rsidP="00A622D6">
      <w:pPr>
        <w:tabs>
          <w:tab w:val="left" w:pos="7709"/>
        </w:tabs>
        <w:autoSpaceDE w:val="0"/>
        <w:ind w:left="170" w:right="57" w:firstLine="57"/>
        <w:jc w:val="both"/>
      </w:pPr>
      <w:r>
        <w:t>1.3. Вопросы, связанные с применением Правил в организации, решаются</w:t>
      </w:r>
    </w:p>
    <w:p w14:paraId="4BC4A086" w14:textId="77777777" w:rsidR="00A622D6" w:rsidRDefault="00A622D6" w:rsidP="00A622D6">
      <w:pPr>
        <w:tabs>
          <w:tab w:val="left" w:pos="3013"/>
        </w:tabs>
        <w:autoSpaceDE w:val="0"/>
        <w:ind w:left="170" w:right="57" w:firstLine="57"/>
        <w:jc w:val="both"/>
      </w:pPr>
      <w:r>
        <w:t>Работодателем с учетом мнения профсоюзного комитета работников  организации.</w:t>
      </w:r>
    </w:p>
    <w:p w14:paraId="514F24B2" w14:textId="77777777" w:rsidR="00A622D6" w:rsidRDefault="00A622D6" w:rsidP="00A622D6">
      <w:pPr>
        <w:tabs>
          <w:tab w:val="left" w:pos="7653"/>
        </w:tabs>
        <w:autoSpaceDE w:val="0"/>
        <w:ind w:left="170" w:right="57" w:firstLine="57"/>
        <w:jc w:val="both"/>
      </w:pPr>
      <w:r>
        <w:t>1.4. Трудовые обязанности   и   права работников и Работодателя организации конкретизируются в трудовых договорах, должностных  инструкциях.</w:t>
      </w:r>
    </w:p>
    <w:p w14:paraId="643FAFB5" w14:textId="77777777" w:rsidR="00A622D6" w:rsidRDefault="00A622D6" w:rsidP="00A622D6">
      <w:pPr>
        <w:tabs>
          <w:tab w:val="left" w:pos="7653"/>
        </w:tabs>
        <w:autoSpaceDE w:val="0"/>
        <w:ind w:left="170" w:right="57" w:firstLine="57"/>
        <w:jc w:val="both"/>
      </w:pPr>
    </w:p>
    <w:p w14:paraId="7A4493EF" w14:textId="77777777" w:rsidR="00A622D6" w:rsidRDefault="00A622D6" w:rsidP="00A622D6">
      <w:pPr>
        <w:tabs>
          <w:tab w:val="left" w:pos="10821"/>
        </w:tabs>
        <w:autoSpaceDE w:val="0"/>
        <w:ind w:left="170" w:right="57" w:firstLine="57"/>
        <w:jc w:val="center"/>
        <w:rPr>
          <w:b/>
        </w:rPr>
      </w:pPr>
      <w:r>
        <w:rPr>
          <w:b/>
        </w:rPr>
        <w:t xml:space="preserve">    2. ПОРЯДОК ПРИЕМА И УВОЛЬНЕНИЯ РАБОТНИКОВ.</w:t>
      </w:r>
    </w:p>
    <w:p w14:paraId="33EC2838" w14:textId="77777777" w:rsidR="00A622D6" w:rsidRDefault="00A622D6" w:rsidP="00A622D6">
      <w:pPr>
        <w:tabs>
          <w:tab w:val="left" w:pos="2013"/>
        </w:tabs>
        <w:autoSpaceDE w:val="0"/>
        <w:ind w:left="170" w:right="57" w:firstLine="57"/>
        <w:jc w:val="both"/>
      </w:pPr>
      <w:r>
        <w:t>2.1. Прием на работу осуществляется путем заключения  трудового договора. Трудовой договор заключается в письменной форме, составляется в двух экземплярах, каждый из которых подписывается сторонами: работником и Работодателем в лице директора муниципального бюджетного учреждения. Один экземпляр трудового договора передается работнику, другой хранится у Работодателя.</w:t>
      </w:r>
    </w:p>
    <w:p w14:paraId="05CFB182" w14:textId="77777777" w:rsidR="00A622D6" w:rsidRDefault="00A622D6" w:rsidP="00A622D6">
      <w:pPr>
        <w:tabs>
          <w:tab w:val="left" w:pos="3453"/>
        </w:tabs>
        <w:autoSpaceDE w:val="0"/>
        <w:ind w:left="170" w:right="57" w:firstLine="57"/>
        <w:jc w:val="both"/>
      </w:pPr>
      <w:r>
        <w:t>Прием на работу оформляется приказом директора Школы, изданным на основании заключенного трудового договора. Содержание приказа директора Школы должно соответствовать условиям заключенного трудового договора.</w:t>
      </w:r>
    </w:p>
    <w:p w14:paraId="0BD96E72" w14:textId="77777777" w:rsidR="00A622D6" w:rsidRDefault="00A622D6" w:rsidP="00A622D6">
      <w:pPr>
        <w:tabs>
          <w:tab w:val="left" w:pos="2013"/>
        </w:tabs>
        <w:autoSpaceDE w:val="0"/>
        <w:ind w:left="170" w:right="57" w:firstLine="57"/>
        <w:jc w:val="both"/>
      </w:pPr>
      <w:r>
        <w:t xml:space="preserve">       Приказ директора Школы о приеме на работу объявляется работнику под расписку в трехдневный срок со дня подписания трудового договора. По требованию работника Работодатель обязан выдать ему заверенную в установленном порядке копию указанного приказа.</w:t>
      </w:r>
    </w:p>
    <w:p w14:paraId="2F6EB0F4" w14:textId="77777777" w:rsidR="00A622D6" w:rsidRDefault="00A622D6" w:rsidP="00A622D6">
      <w:pPr>
        <w:tabs>
          <w:tab w:val="left" w:pos="2013"/>
        </w:tabs>
        <w:autoSpaceDE w:val="0"/>
        <w:ind w:left="170" w:right="57" w:firstLine="57"/>
        <w:jc w:val="both"/>
      </w:pPr>
      <w:r>
        <w:t xml:space="preserve"> 2.2. При заключении трудового договора лицо, поступающее на работу, обязано предъявить работодателю:</w:t>
      </w:r>
    </w:p>
    <w:p w14:paraId="44875A8E" w14:textId="77777777" w:rsidR="00A622D6" w:rsidRDefault="00A622D6" w:rsidP="00A622D6">
      <w:pPr>
        <w:tabs>
          <w:tab w:val="left" w:pos="6333"/>
        </w:tabs>
        <w:autoSpaceDE w:val="0"/>
        <w:ind w:left="170" w:right="57" w:firstLine="57"/>
        <w:jc w:val="both"/>
      </w:pPr>
      <w:r>
        <w:t>• паспорт или иной документ, удостоверяющий личность;</w:t>
      </w:r>
    </w:p>
    <w:p w14:paraId="17A9D23B" w14:textId="77777777" w:rsidR="00A622D6" w:rsidRDefault="00A622D6" w:rsidP="00A622D6">
      <w:pPr>
        <w:tabs>
          <w:tab w:val="left" w:pos="6333"/>
        </w:tabs>
        <w:autoSpaceDE w:val="0"/>
        <w:ind w:left="170" w:right="57" w:firstLine="57"/>
        <w:jc w:val="both"/>
      </w:pPr>
      <w:r>
        <w:t xml:space="preserve">• трудовую книжку, оформленную в установленном порядке, за исключением     </w:t>
      </w:r>
    </w:p>
    <w:p w14:paraId="68F2D056" w14:textId="77777777" w:rsidR="00A622D6" w:rsidRDefault="00A622D6" w:rsidP="00A622D6">
      <w:pPr>
        <w:tabs>
          <w:tab w:val="left" w:pos="6333"/>
        </w:tabs>
        <w:autoSpaceDE w:val="0"/>
        <w:ind w:left="170" w:right="57" w:firstLine="57"/>
        <w:jc w:val="both"/>
      </w:pPr>
      <w:r>
        <w:t xml:space="preserve">   случаев, когда трудовой договор заключается впервые или работник поступает на  </w:t>
      </w:r>
    </w:p>
    <w:p w14:paraId="462F6835" w14:textId="77777777" w:rsidR="00A622D6" w:rsidRDefault="00A622D6" w:rsidP="00A622D6">
      <w:pPr>
        <w:tabs>
          <w:tab w:val="left" w:pos="6333"/>
        </w:tabs>
        <w:autoSpaceDE w:val="0"/>
        <w:ind w:left="170" w:right="57" w:firstLine="57"/>
        <w:jc w:val="both"/>
      </w:pPr>
      <w:r>
        <w:t xml:space="preserve">   работу на условиях совместительства;</w:t>
      </w:r>
    </w:p>
    <w:p w14:paraId="23BD817D" w14:textId="77777777" w:rsidR="00A622D6" w:rsidRDefault="00A622D6" w:rsidP="00A622D6">
      <w:pPr>
        <w:tabs>
          <w:tab w:val="left" w:pos="6333"/>
        </w:tabs>
        <w:autoSpaceDE w:val="0"/>
        <w:ind w:left="170" w:right="57" w:firstLine="57"/>
        <w:jc w:val="both"/>
      </w:pPr>
      <w:r>
        <w:t>• страховое свидетельство государственного пенсионного страхования;</w:t>
      </w:r>
    </w:p>
    <w:p w14:paraId="381D4FC8" w14:textId="77777777" w:rsidR="00A622D6" w:rsidRDefault="00A622D6" w:rsidP="00A622D6">
      <w:pPr>
        <w:tabs>
          <w:tab w:val="left" w:pos="6333"/>
        </w:tabs>
        <w:autoSpaceDE w:val="0"/>
        <w:ind w:left="170" w:right="57" w:firstLine="57"/>
        <w:jc w:val="both"/>
      </w:pPr>
      <w:r>
        <w:t xml:space="preserve">• документы воинского учета - для военнообязанных и лиц, подлежащих призыву на   </w:t>
      </w:r>
    </w:p>
    <w:p w14:paraId="578A8E69" w14:textId="77777777" w:rsidR="00A622D6" w:rsidRDefault="00A622D6" w:rsidP="00A622D6">
      <w:pPr>
        <w:tabs>
          <w:tab w:val="left" w:pos="6333"/>
        </w:tabs>
        <w:autoSpaceDE w:val="0"/>
        <w:ind w:left="170" w:right="57" w:firstLine="57"/>
        <w:jc w:val="both"/>
      </w:pPr>
      <w:r>
        <w:t xml:space="preserve">    военную службу;</w:t>
      </w:r>
    </w:p>
    <w:p w14:paraId="79863B6A" w14:textId="77777777" w:rsidR="00A622D6" w:rsidRDefault="00A622D6" w:rsidP="00A622D6">
      <w:pPr>
        <w:tabs>
          <w:tab w:val="left" w:pos="6333"/>
        </w:tabs>
        <w:autoSpaceDE w:val="0"/>
        <w:ind w:left="170" w:right="57" w:firstLine="57"/>
        <w:jc w:val="both"/>
      </w:pPr>
      <w:r>
        <w:t xml:space="preserve">• документ об образовании, о квалификации или наличии специальных знаний - при  </w:t>
      </w:r>
    </w:p>
    <w:p w14:paraId="2DA25994" w14:textId="77777777" w:rsidR="00A622D6" w:rsidRDefault="00A622D6" w:rsidP="00A622D6">
      <w:pPr>
        <w:tabs>
          <w:tab w:val="left" w:pos="6333"/>
        </w:tabs>
        <w:autoSpaceDE w:val="0"/>
        <w:ind w:left="170" w:right="57" w:firstLine="57"/>
        <w:jc w:val="both"/>
      </w:pPr>
      <w:r>
        <w:t xml:space="preserve">  поступлении на работу в любое структурное подразделение, кроме  </w:t>
      </w:r>
    </w:p>
    <w:p w14:paraId="48535736" w14:textId="77777777" w:rsidR="00A622D6" w:rsidRDefault="00A622D6" w:rsidP="00A622D6">
      <w:pPr>
        <w:tabs>
          <w:tab w:val="left" w:pos="6333"/>
        </w:tabs>
        <w:autoSpaceDE w:val="0"/>
        <w:ind w:left="170" w:right="57" w:firstLine="57"/>
        <w:jc w:val="both"/>
      </w:pPr>
      <w:r>
        <w:t xml:space="preserve">  обслуживающего персонала;</w:t>
      </w:r>
    </w:p>
    <w:p w14:paraId="4045814B" w14:textId="77777777" w:rsidR="00A622D6" w:rsidRDefault="00A622D6" w:rsidP="00A622D6">
      <w:pPr>
        <w:tabs>
          <w:tab w:val="left" w:pos="6333"/>
        </w:tabs>
        <w:autoSpaceDE w:val="0"/>
        <w:ind w:left="170" w:right="57" w:firstLine="57"/>
        <w:jc w:val="both"/>
      </w:pPr>
      <w:r>
        <w:t xml:space="preserve">• при приеме на работу инвалидов работодатель вправе потребовать от него  </w:t>
      </w:r>
    </w:p>
    <w:p w14:paraId="457DE972" w14:textId="77777777" w:rsidR="00A622D6" w:rsidRDefault="00A622D6" w:rsidP="00A622D6">
      <w:pPr>
        <w:tabs>
          <w:tab w:val="left" w:pos="6333"/>
        </w:tabs>
        <w:autoSpaceDE w:val="0"/>
        <w:ind w:left="170" w:right="57" w:firstLine="57"/>
        <w:jc w:val="both"/>
      </w:pPr>
      <w:r>
        <w:t xml:space="preserve">  трудовую рекомендацию органов МСЭК;</w:t>
      </w:r>
    </w:p>
    <w:p w14:paraId="0A719408" w14:textId="77777777" w:rsidR="00A622D6" w:rsidRDefault="00A622D6" w:rsidP="00A622D6">
      <w:pPr>
        <w:tabs>
          <w:tab w:val="left" w:pos="6333"/>
        </w:tabs>
        <w:autoSpaceDE w:val="0"/>
        <w:ind w:left="170" w:right="57" w:firstLine="57"/>
        <w:jc w:val="both"/>
      </w:pPr>
      <w:r>
        <w:t xml:space="preserve">• прохождение медицинского осмотра для определения  </w:t>
      </w:r>
    </w:p>
    <w:p w14:paraId="4248B3AC" w14:textId="77777777" w:rsidR="00A622D6" w:rsidRDefault="00A622D6" w:rsidP="00A622D6">
      <w:pPr>
        <w:tabs>
          <w:tab w:val="left" w:pos="6333"/>
        </w:tabs>
        <w:autoSpaceDE w:val="0"/>
        <w:ind w:left="170" w:right="57" w:firstLine="57"/>
        <w:jc w:val="both"/>
      </w:pPr>
      <w:r>
        <w:t xml:space="preserve">   профессиональной пригодности поручаемой работе (для лип, не достигших </w:t>
      </w:r>
    </w:p>
    <w:p w14:paraId="7A21B33C" w14:textId="77777777" w:rsidR="00A622D6" w:rsidRDefault="00A622D6" w:rsidP="00A622D6">
      <w:pPr>
        <w:tabs>
          <w:tab w:val="left" w:pos="6333"/>
        </w:tabs>
        <w:autoSpaceDE w:val="0"/>
        <w:ind w:left="170" w:right="57" w:firstLine="57"/>
        <w:jc w:val="both"/>
      </w:pPr>
      <w:r>
        <w:t xml:space="preserve">   возраста восемнадцати лет); </w:t>
      </w:r>
    </w:p>
    <w:p w14:paraId="79E5F842" w14:textId="77777777" w:rsidR="00A622D6" w:rsidRDefault="00A622D6" w:rsidP="00A622D6">
      <w:pPr>
        <w:pStyle w:val="a6"/>
        <w:numPr>
          <w:ilvl w:val="0"/>
          <w:numId w:val="54"/>
        </w:numPr>
        <w:tabs>
          <w:tab w:val="left" w:pos="6333"/>
        </w:tabs>
        <w:autoSpaceDE w:val="0"/>
        <w:ind w:right="57"/>
        <w:jc w:val="both"/>
      </w:pPr>
      <w:r>
        <w:t>медицинское заключение об отсутствии противопоказаний по состоянию здоровья для работы в образовательном учреждении согласно Закону «Об  образовании»</w:t>
      </w:r>
    </w:p>
    <w:p w14:paraId="0671F8BC" w14:textId="77777777" w:rsidR="00A622D6" w:rsidRDefault="00A622D6" w:rsidP="00A622D6">
      <w:pPr>
        <w:pStyle w:val="a6"/>
        <w:numPr>
          <w:ilvl w:val="0"/>
          <w:numId w:val="54"/>
        </w:numPr>
        <w:tabs>
          <w:tab w:val="left" w:pos="6333"/>
        </w:tabs>
        <w:autoSpaceDE w:val="0"/>
        <w:ind w:right="57"/>
        <w:jc w:val="both"/>
      </w:pPr>
      <w:r>
        <w:t>справку об отсутствии судимости</w:t>
      </w:r>
    </w:p>
    <w:p w14:paraId="5D600868" w14:textId="77777777" w:rsidR="00A622D6" w:rsidRDefault="00A622D6" w:rsidP="003A2879">
      <w:pPr>
        <w:tabs>
          <w:tab w:val="left" w:pos="6333"/>
        </w:tabs>
        <w:autoSpaceDE w:val="0"/>
        <w:ind w:left="170" w:right="57" w:firstLine="57"/>
        <w:jc w:val="both"/>
      </w:pPr>
      <w:r>
        <w:lastRenderedPageBreak/>
        <w:t>• при заключении трудового договора впер</w:t>
      </w:r>
      <w:r w:rsidR="003A2879">
        <w:t>вые трудовая книжка оформляе</w:t>
      </w:r>
      <w:r>
        <w:t xml:space="preserve">тся </w:t>
      </w:r>
    </w:p>
    <w:p w14:paraId="482F5BE4" w14:textId="77777777" w:rsidR="00A622D6" w:rsidRDefault="00A622D6" w:rsidP="00A622D6">
      <w:pPr>
        <w:tabs>
          <w:tab w:val="left" w:pos="6333"/>
        </w:tabs>
        <w:autoSpaceDE w:val="0"/>
        <w:ind w:left="170" w:right="57" w:firstLine="57"/>
        <w:jc w:val="both"/>
      </w:pPr>
      <w:r>
        <w:t xml:space="preserve">  Работодателем.</w:t>
      </w:r>
    </w:p>
    <w:p w14:paraId="5BE51910" w14:textId="77777777" w:rsidR="00A622D6" w:rsidRDefault="00A622D6" w:rsidP="00A622D6">
      <w:pPr>
        <w:tabs>
          <w:tab w:val="left" w:pos="7773"/>
        </w:tabs>
        <w:autoSpaceDE w:val="0"/>
        <w:ind w:left="170" w:right="57" w:firstLine="57"/>
        <w:jc w:val="both"/>
      </w:pPr>
      <w:r>
        <w:t xml:space="preserve">  Без предъявления указанных документов прием на работу не допускается.</w:t>
      </w:r>
    </w:p>
    <w:p w14:paraId="7EFF4F7A" w14:textId="77777777" w:rsidR="00A622D6" w:rsidRDefault="00A622D6" w:rsidP="00A622D6">
      <w:pPr>
        <w:tabs>
          <w:tab w:val="left" w:pos="13181"/>
        </w:tabs>
        <w:autoSpaceDE w:val="0"/>
        <w:ind w:left="170" w:right="57" w:firstLine="57"/>
        <w:jc w:val="both"/>
      </w:pPr>
      <w:r>
        <w:t>2.3. Фактическое допущение работника к работе по распоряжению или с</w:t>
      </w:r>
    </w:p>
    <w:p w14:paraId="23990544" w14:textId="77777777" w:rsidR="00A622D6" w:rsidRDefault="00A622D6" w:rsidP="00A622D6">
      <w:pPr>
        <w:tabs>
          <w:tab w:val="left" w:pos="8805"/>
        </w:tabs>
        <w:autoSpaceDE w:val="0"/>
        <w:ind w:left="170" w:right="57" w:firstLine="57"/>
        <w:jc w:val="both"/>
      </w:pPr>
      <w:r>
        <w:t xml:space="preserve">ведома директора </w:t>
      </w:r>
      <w:proofErr w:type="gramStart"/>
      <w:r>
        <w:t>считается  с</w:t>
      </w:r>
      <w:proofErr w:type="gramEnd"/>
      <w:r>
        <w:t xml:space="preserve"> даты, указанной в  трудовом договоре.</w:t>
      </w:r>
    </w:p>
    <w:p w14:paraId="406BC49D" w14:textId="77777777" w:rsidR="00A622D6" w:rsidRDefault="00A622D6" w:rsidP="00A622D6">
      <w:pPr>
        <w:tabs>
          <w:tab w:val="left" w:pos="10653"/>
        </w:tabs>
        <w:autoSpaceDE w:val="0"/>
        <w:ind w:left="170" w:right="57" w:firstLine="57"/>
        <w:jc w:val="both"/>
      </w:pPr>
      <w:r>
        <w:t>2.4. При приеме на работу работодатель или его представитель обязан:</w:t>
      </w:r>
    </w:p>
    <w:p w14:paraId="01629CBF" w14:textId="77777777" w:rsidR="00A622D6" w:rsidRDefault="00A622D6" w:rsidP="00A622D6">
      <w:pPr>
        <w:tabs>
          <w:tab w:val="left" w:pos="7320"/>
        </w:tabs>
        <w:autoSpaceDE w:val="0"/>
        <w:ind w:left="170" w:right="57" w:firstLine="57"/>
        <w:jc w:val="both"/>
      </w:pPr>
      <w:r>
        <w:t xml:space="preserve"> • ознакомить работника с действующими в организации локальными нормативными актами, имеющими отношение к трудовой функции работника, Коллективным договором, настоящими Правилами, Положением «Об оплате труда работников», Положением «О формировании и порядке расходования средств на материальное поощрение и социальные выплаты работникам», должностной инструкцией, инструкцией по охране труда, Положением «О защите персональных данных работников» под его личную подпись;</w:t>
      </w:r>
    </w:p>
    <w:p w14:paraId="3F23F978" w14:textId="77777777" w:rsidR="00A622D6" w:rsidRDefault="00A622D6" w:rsidP="00A622D6">
      <w:pPr>
        <w:tabs>
          <w:tab w:val="left" w:pos="7500"/>
        </w:tabs>
        <w:autoSpaceDE w:val="0"/>
        <w:ind w:left="170" w:right="57" w:firstLine="57"/>
        <w:jc w:val="both"/>
      </w:pPr>
      <w:r>
        <w:t xml:space="preserve">  • ознакомить работника с условиями испытания (если в трудовом договоре условия об испытании отсутствует, то работник принят без испытания);</w:t>
      </w:r>
    </w:p>
    <w:p w14:paraId="62263F45" w14:textId="77777777" w:rsidR="00A622D6" w:rsidRDefault="00A622D6" w:rsidP="00A622D6">
      <w:pPr>
        <w:tabs>
          <w:tab w:val="left" w:pos="9205"/>
        </w:tabs>
        <w:autoSpaceDE w:val="0"/>
        <w:ind w:left="170" w:right="57" w:firstLine="57"/>
        <w:jc w:val="both"/>
      </w:pPr>
      <w:r>
        <w:t xml:space="preserve"> • ознакомить работника с предстоящей работой, условиями и оплатой труда, разъяснить его права и обязанности в соответствии с должностной инструкцией;</w:t>
      </w:r>
    </w:p>
    <w:p w14:paraId="705614BA" w14:textId="77777777" w:rsidR="00A622D6" w:rsidRDefault="00A622D6" w:rsidP="00A622D6">
      <w:pPr>
        <w:tabs>
          <w:tab w:val="left" w:pos="9205"/>
        </w:tabs>
        <w:autoSpaceDE w:val="0"/>
        <w:ind w:left="170" w:right="57" w:firstLine="57"/>
        <w:jc w:val="both"/>
      </w:pPr>
      <w:r>
        <w:t xml:space="preserve">  • провести в установленном порядке  водный инструктаж, инструктаж по охране труда, при необходимости стажировку и проверку знаний требований охраны труда, противопожарной безопасности, санитарных норм.</w:t>
      </w:r>
    </w:p>
    <w:p w14:paraId="31661B88" w14:textId="77777777" w:rsidR="00A622D6" w:rsidRDefault="00A622D6" w:rsidP="00A622D6">
      <w:pPr>
        <w:tabs>
          <w:tab w:val="left" w:pos="3463"/>
        </w:tabs>
        <w:autoSpaceDE w:val="0"/>
        <w:ind w:left="170" w:right="57" w:firstLine="57"/>
        <w:jc w:val="both"/>
      </w:pPr>
      <w:r>
        <w:t xml:space="preserve">  2.5. Запись в трудовую книжку работника, для которого работа в учреждении является основной, вносится не позднее 5 дней со дня приёма на работу. </w:t>
      </w:r>
    </w:p>
    <w:p w14:paraId="353B02E7" w14:textId="77777777" w:rsidR="00A622D6" w:rsidRDefault="00A622D6" w:rsidP="00A622D6">
      <w:pPr>
        <w:tabs>
          <w:tab w:val="left" w:pos="3463"/>
        </w:tabs>
        <w:autoSpaceDE w:val="0"/>
        <w:ind w:left="170" w:right="57" w:firstLine="57"/>
      </w:pPr>
      <w:r>
        <w:t xml:space="preserve">       Трудовые книжки ведутся в порядке установленном действующем законодательством.</w:t>
      </w:r>
    </w:p>
    <w:p w14:paraId="33EB313C" w14:textId="77777777" w:rsidR="00A622D6" w:rsidRDefault="00A622D6" w:rsidP="00A622D6">
      <w:pPr>
        <w:tabs>
          <w:tab w:val="left" w:pos="3485"/>
        </w:tabs>
        <w:autoSpaceDE w:val="0"/>
        <w:ind w:left="170" w:right="57" w:firstLine="57"/>
        <w:jc w:val="both"/>
      </w:pPr>
      <w:r>
        <w:t xml:space="preserve">       По желанию работника сведения о работе по совместительству вносятся в</w:t>
      </w:r>
    </w:p>
    <w:p w14:paraId="60CC920D" w14:textId="77777777" w:rsidR="00A622D6" w:rsidRDefault="00A622D6" w:rsidP="00A622D6">
      <w:pPr>
        <w:tabs>
          <w:tab w:val="left" w:pos="6333"/>
        </w:tabs>
        <w:autoSpaceDE w:val="0"/>
        <w:ind w:left="170" w:right="57" w:firstLine="57"/>
        <w:jc w:val="both"/>
      </w:pPr>
      <w:r>
        <w:t>трудовую книжку по месту основной работы на основании документа, подтверждающего работу по совместительству.</w:t>
      </w:r>
    </w:p>
    <w:p w14:paraId="230BF2F6" w14:textId="77777777" w:rsidR="00A622D6" w:rsidRDefault="00A622D6" w:rsidP="00A622D6">
      <w:pPr>
        <w:tabs>
          <w:tab w:val="left" w:pos="6333"/>
        </w:tabs>
        <w:autoSpaceDE w:val="0"/>
        <w:ind w:left="170" w:right="57" w:firstLine="57"/>
        <w:jc w:val="both"/>
      </w:pPr>
      <w:r>
        <w:t xml:space="preserve">  2.6. Трудовой договор может быть в любое время расторгнут по соглашению сторон трудового договора.</w:t>
      </w:r>
    </w:p>
    <w:p w14:paraId="1C7492F9" w14:textId="77777777" w:rsidR="00A622D6" w:rsidRDefault="00A622D6" w:rsidP="00A622D6">
      <w:pPr>
        <w:tabs>
          <w:tab w:val="left" w:pos="6333"/>
        </w:tabs>
        <w:autoSpaceDE w:val="0"/>
        <w:ind w:left="170" w:right="57" w:firstLine="57"/>
        <w:jc w:val="both"/>
      </w:pPr>
      <w:r>
        <w:t>Прекращение трудового договора по инициативе Работодателя может</w:t>
      </w:r>
    </w:p>
    <w:p w14:paraId="3F37187F" w14:textId="77777777" w:rsidR="00A622D6" w:rsidRDefault="00A622D6" w:rsidP="00A622D6">
      <w:pPr>
        <w:tabs>
          <w:tab w:val="left" w:pos="5880"/>
        </w:tabs>
        <w:autoSpaceDE w:val="0"/>
        <w:ind w:left="170" w:right="57" w:firstLine="57"/>
        <w:jc w:val="both"/>
      </w:pPr>
      <w:r>
        <w:t>быть лишь по основаниям, указанным в Трудовом кодексе РФ и в порядке, установленном законодательством по каждому основанию.</w:t>
      </w:r>
    </w:p>
    <w:p w14:paraId="3FB3A943" w14:textId="77777777" w:rsidR="00A622D6" w:rsidRDefault="00A622D6" w:rsidP="00A622D6">
      <w:pPr>
        <w:autoSpaceDE w:val="0"/>
        <w:ind w:left="170" w:right="57" w:firstLine="57"/>
        <w:jc w:val="both"/>
      </w:pPr>
      <w:r>
        <w:t xml:space="preserve">  Работник имеет </w:t>
      </w:r>
      <w:proofErr w:type="gramStart"/>
      <w:r>
        <w:t>право  расторгнуть</w:t>
      </w:r>
      <w:proofErr w:type="gramEnd"/>
      <w:r>
        <w:t xml:space="preserve"> трудовой договор, предупредив об этом работодателя в письменном форме за две недели. По соглашению между работником и </w:t>
      </w:r>
      <w:proofErr w:type="gramStart"/>
      <w:r>
        <w:t>Работодателем  трудовой</w:t>
      </w:r>
      <w:proofErr w:type="gramEnd"/>
      <w:r>
        <w:t xml:space="preserve"> договор может быть расторгнут и до истечения срока предупреждения об увольнении.</w:t>
      </w:r>
    </w:p>
    <w:p w14:paraId="6A71431B" w14:textId="77777777" w:rsidR="00A622D6" w:rsidRDefault="00A622D6" w:rsidP="00A622D6">
      <w:pPr>
        <w:autoSpaceDE w:val="0"/>
        <w:ind w:left="170" w:right="57" w:firstLine="57"/>
        <w:jc w:val="both"/>
      </w:pPr>
      <w:r>
        <w:t xml:space="preserve">   Срочный трудовой договор расторгается с истечением срока его действия, о чем работник должен быть предупрежден в письменной форме не менее чем за 3 дня до увольнения.</w:t>
      </w:r>
    </w:p>
    <w:p w14:paraId="162865DC" w14:textId="77777777" w:rsidR="00A622D6" w:rsidRDefault="00A622D6" w:rsidP="00A622D6">
      <w:pPr>
        <w:autoSpaceDE w:val="0"/>
        <w:ind w:left="170" w:right="57" w:firstLine="57"/>
        <w:jc w:val="both"/>
      </w:pPr>
      <w:r>
        <w:t>2.7. Прекращение трудового договора оформляется приказом директора Школы, который объявляется работнику под подпись.</w:t>
      </w:r>
    </w:p>
    <w:p w14:paraId="26D876D9" w14:textId="77777777" w:rsidR="00A622D6" w:rsidRDefault="00A622D6" w:rsidP="00A622D6">
      <w:pPr>
        <w:autoSpaceDE w:val="0"/>
        <w:ind w:left="170" w:right="57"/>
        <w:jc w:val="both"/>
      </w:pPr>
      <w:r>
        <w:t xml:space="preserve"> 2.8. При прекращении трудового договора Работодатель обязан выдать работнику в день увольнения (последний день работы) трудовую книжку и по письменному заявлению работника  копии документов, связанных с работой, и произвести с ним окончательный расчет.</w:t>
      </w:r>
    </w:p>
    <w:p w14:paraId="59543913" w14:textId="77777777" w:rsidR="00A622D6" w:rsidRDefault="00A622D6" w:rsidP="00A622D6">
      <w:pPr>
        <w:autoSpaceDE w:val="0"/>
        <w:ind w:left="170" w:right="57" w:firstLine="57"/>
        <w:jc w:val="both"/>
      </w:pPr>
      <w:r>
        <w:t xml:space="preserve">        Если в день увольнения работника выдать трудовую книжку невозможно в связи с отсутствием работника либо его отказом от получения трудовой книжки на руки, Работодатель направляет работнику уведомление о необходимости явиться за трудовой книжкой либо дать согласие на отправление ее по почте.</w:t>
      </w:r>
    </w:p>
    <w:p w14:paraId="0F1E6A5E" w14:textId="77777777" w:rsidR="00A622D6" w:rsidRDefault="00A622D6" w:rsidP="00A622D6">
      <w:pPr>
        <w:autoSpaceDE w:val="0"/>
        <w:ind w:left="170" w:right="57" w:firstLine="57"/>
        <w:jc w:val="both"/>
      </w:pPr>
      <w:r>
        <w:t xml:space="preserve">      Записи о причинах увольнения должны производиться в точном соответствии с формулировками действующего законодательства и со ссылками на соответствующий пункт статьи Трудового Кодекса РФ.</w:t>
      </w:r>
    </w:p>
    <w:p w14:paraId="1CE3512C" w14:textId="77777777" w:rsidR="00A622D6" w:rsidRDefault="00A622D6" w:rsidP="00A622D6">
      <w:pPr>
        <w:tabs>
          <w:tab w:val="left" w:pos="6333"/>
        </w:tabs>
        <w:autoSpaceDE w:val="0"/>
        <w:ind w:left="170" w:right="57" w:firstLine="57"/>
        <w:jc w:val="both"/>
      </w:pPr>
    </w:p>
    <w:p w14:paraId="57ADC13A" w14:textId="77777777" w:rsidR="00A622D6" w:rsidRDefault="00A622D6" w:rsidP="00A622D6">
      <w:pPr>
        <w:tabs>
          <w:tab w:val="left" w:pos="16437"/>
        </w:tabs>
        <w:autoSpaceDE w:val="0"/>
        <w:ind w:left="170" w:right="57" w:firstLine="57"/>
        <w:jc w:val="center"/>
        <w:rPr>
          <w:b/>
        </w:rPr>
      </w:pPr>
      <w:r>
        <w:rPr>
          <w:b/>
        </w:rPr>
        <w:lastRenderedPageBreak/>
        <w:t>3. ОСНОВНЫЕ ПРАВА И ОБЯЗАННОСТИ  РАБОТНИКА</w:t>
      </w:r>
    </w:p>
    <w:p w14:paraId="3FDAA969" w14:textId="77777777" w:rsidR="00A622D6" w:rsidRDefault="00A622D6" w:rsidP="00A622D6">
      <w:pPr>
        <w:ind w:left="170" w:right="57" w:firstLine="57"/>
      </w:pPr>
      <w:r>
        <w:t xml:space="preserve">      3.1. Каждый работник имеет право:</w:t>
      </w:r>
    </w:p>
    <w:p w14:paraId="42A1E4BB" w14:textId="77777777" w:rsidR="00A622D6" w:rsidRDefault="00A622D6" w:rsidP="00A622D6">
      <w:pPr>
        <w:numPr>
          <w:ilvl w:val="0"/>
          <w:numId w:val="1"/>
        </w:numPr>
        <w:ind w:left="170" w:right="57" w:firstLine="57"/>
      </w:pPr>
      <w:r>
        <w:t>Предоставление ему работы, обусловленной трудовым договором.</w:t>
      </w:r>
    </w:p>
    <w:p w14:paraId="57D0ADA1" w14:textId="77777777" w:rsidR="00A622D6" w:rsidRDefault="00A622D6" w:rsidP="00A622D6">
      <w:pPr>
        <w:numPr>
          <w:ilvl w:val="0"/>
          <w:numId w:val="1"/>
        </w:numPr>
        <w:ind w:left="170" w:right="57" w:firstLine="57"/>
      </w:pPr>
      <w:r>
        <w:t>Рабочее место, соответствующее условиям, предусмотренным государственными стандартами организации и безопасности труда.</w:t>
      </w:r>
    </w:p>
    <w:p w14:paraId="7BA1CF34" w14:textId="77777777" w:rsidR="00A622D6" w:rsidRDefault="00A622D6" w:rsidP="00A622D6">
      <w:pPr>
        <w:numPr>
          <w:ilvl w:val="0"/>
          <w:numId w:val="1"/>
        </w:numPr>
        <w:ind w:left="170" w:right="57" w:firstLine="57"/>
      </w:pPr>
      <w:r>
        <w:t>Своевременную и в полном объеме выплату заработной платы в соответствии со своей квалификацией, сложностью труда, количеством и качеством выполненной работы, которая не может быть ниже установленного федеральными законом минимального размера оплаты труда и не ограничивается максимальным размером.</w:t>
      </w:r>
    </w:p>
    <w:p w14:paraId="0996F64E" w14:textId="77777777" w:rsidR="00A622D6" w:rsidRDefault="00A622D6" w:rsidP="00A622D6">
      <w:pPr>
        <w:numPr>
          <w:ilvl w:val="0"/>
          <w:numId w:val="1"/>
        </w:numPr>
        <w:ind w:left="170" w:right="57" w:firstLine="57"/>
      </w:pPr>
      <w:r>
        <w:t xml:space="preserve">Отдых, обеспечиваемый установлением нормальной продолжительности рабочего времени, предоставлением, еженедельных выходных дней, нерабочих праздничных дней, оплачиваемых ежегодных отпусков </w:t>
      </w:r>
    </w:p>
    <w:p w14:paraId="7F73BDE9" w14:textId="77777777" w:rsidR="00A622D6" w:rsidRDefault="00A622D6" w:rsidP="00A622D6">
      <w:pPr>
        <w:numPr>
          <w:ilvl w:val="0"/>
          <w:numId w:val="1"/>
        </w:numPr>
        <w:ind w:left="170" w:right="57" w:firstLine="57"/>
      </w:pPr>
      <w:r>
        <w:t>Полную достоверную информацию об условиях труда и требованиях охраны труда на рабочем месте.</w:t>
      </w:r>
    </w:p>
    <w:p w14:paraId="1649A0F6" w14:textId="77777777" w:rsidR="00A622D6" w:rsidRDefault="00A622D6" w:rsidP="00A622D6">
      <w:pPr>
        <w:numPr>
          <w:ilvl w:val="0"/>
          <w:numId w:val="1"/>
        </w:numPr>
        <w:ind w:left="170" w:right="57" w:firstLine="57"/>
      </w:pPr>
      <w:r>
        <w:t>Профессиональную подготовку, переподготовку и повышение своей квалификации.</w:t>
      </w:r>
    </w:p>
    <w:p w14:paraId="21B0C706" w14:textId="77777777" w:rsidR="00A622D6" w:rsidRDefault="00A622D6" w:rsidP="00A622D6">
      <w:pPr>
        <w:numPr>
          <w:ilvl w:val="0"/>
          <w:numId w:val="1"/>
        </w:numPr>
        <w:ind w:left="170" w:right="57" w:firstLine="57"/>
      </w:pPr>
      <w:r>
        <w:t>Право на создание профессионального союза и вступление в него для защиты своих трудовых прав, свобод  и законных интересов.</w:t>
      </w:r>
    </w:p>
    <w:p w14:paraId="15CFF9DD" w14:textId="77777777" w:rsidR="00A622D6" w:rsidRDefault="00A622D6" w:rsidP="00A622D6">
      <w:pPr>
        <w:numPr>
          <w:ilvl w:val="0"/>
          <w:numId w:val="1"/>
        </w:numPr>
        <w:ind w:left="170" w:right="57" w:firstLine="57"/>
      </w:pPr>
      <w:r>
        <w:t>Участие в управлении организацией.</w:t>
      </w:r>
    </w:p>
    <w:p w14:paraId="66B14E1A" w14:textId="77777777" w:rsidR="00A622D6" w:rsidRDefault="00A622D6" w:rsidP="00A622D6">
      <w:pPr>
        <w:numPr>
          <w:ilvl w:val="0"/>
          <w:numId w:val="1"/>
        </w:numPr>
        <w:tabs>
          <w:tab w:val="left" w:pos="7773"/>
        </w:tabs>
        <w:autoSpaceDE w:val="0"/>
        <w:ind w:left="170" w:right="57" w:firstLine="57"/>
        <w:jc w:val="both"/>
      </w:pPr>
      <w:r>
        <w:t>Ведение коллективных переговоров и заключение коллективных договоров и соглашений через своих представителей, а также на информацию о выполнении Коллективного договора, соглашений.</w:t>
      </w:r>
    </w:p>
    <w:p w14:paraId="3B0E2BD7" w14:textId="77777777" w:rsidR="00A622D6" w:rsidRDefault="00A622D6" w:rsidP="00A622D6">
      <w:pPr>
        <w:numPr>
          <w:ilvl w:val="0"/>
          <w:numId w:val="1"/>
        </w:numPr>
        <w:tabs>
          <w:tab w:val="left" w:pos="3760"/>
          <w:tab w:val="left" w:pos="6600"/>
          <w:tab w:val="left" w:pos="7053"/>
        </w:tabs>
        <w:autoSpaceDE w:val="0"/>
        <w:ind w:left="170" w:right="57" w:firstLine="57"/>
        <w:jc w:val="both"/>
      </w:pPr>
      <w:r>
        <w:t>Защиту своих трудовых прав, свобод и законных интересов всеми не  запрещенными законом способами.</w:t>
      </w:r>
    </w:p>
    <w:p w14:paraId="29B49C44" w14:textId="77777777" w:rsidR="00A622D6" w:rsidRDefault="00A622D6" w:rsidP="00A622D6">
      <w:pPr>
        <w:numPr>
          <w:ilvl w:val="0"/>
          <w:numId w:val="1"/>
        </w:numPr>
        <w:tabs>
          <w:tab w:val="left" w:pos="3760"/>
          <w:tab w:val="left" w:pos="6600"/>
          <w:tab w:val="left" w:pos="7053"/>
        </w:tabs>
        <w:autoSpaceDE w:val="0"/>
        <w:ind w:left="170" w:right="57" w:firstLine="57"/>
        <w:jc w:val="both"/>
      </w:pPr>
      <w:r>
        <w:t xml:space="preserve"> Разрешение индивидуальных и коллективных трудовых споров,  включая право на забастовку.</w:t>
      </w:r>
    </w:p>
    <w:p w14:paraId="10DBA948" w14:textId="77777777" w:rsidR="00A622D6" w:rsidRDefault="00A622D6" w:rsidP="00A622D6">
      <w:pPr>
        <w:numPr>
          <w:ilvl w:val="0"/>
          <w:numId w:val="1"/>
        </w:numPr>
        <w:tabs>
          <w:tab w:val="left" w:pos="3760"/>
          <w:tab w:val="left" w:pos="6600"/>
          <w:tab w:val="left" w:pos="7053"/>
        </w:tabs>
        <w:autoSpaceDE w:val="0"/>
        <w:ind w:left="170" w:right="57" w:firstLine="57"/>
        <w:jc w:val="both"/>
      </w:pPr>
      <w:r>
        <w:t xml:space="preserve">  Возмещение вреда, причиненного работнику в связи с исполнением им трудовых обязанностей, и компенсацию морального вреда.</w:t>
      </w:r>
    </w:p>
    <w:p w14:paraId="55F9FB0F" w14:textId="77777777" w:rsidR="00A622D6" w:rsidRDefault="00A622D6" w:rsidP="00A622D6">
      <w:pPr>
        <w:numPr>
          <w:ilvl w:val="0"/>
          <w:numId w:val="1"/>
        </w:numPr>
        <w:tabs>
          <w:tab w:val="left" w:pos="3760"/>
          <w:tab w:val="left" w:pos="6600"/>
          <w:tab w:val="left" w:pos="7053"/>
        </w:tabs>
        <w:autoSpaceDE w:val="0"/>
        <w:ind w:left="170" w:right="57" w:firstLine="57"/>
        <w:jc w:val="both"/>
      </w:pPr>
      <w:r>
        <w:t>Обязательное социальное страхование в случаях, предусмотренных федеральными законами.</w:t>
      </w:r>
    </w:p>
    <w:p w14:paraId="7221485C" w14:textId="77777777" w:rsidR="00A622D6" w:rsidRDefault="00A622D6" w:rsidP="00A622D6">
      <w:pPr>
        <w:numPr>
          <w:ilvl w:val="0"/>
          <w:numId w:val="1"/>
        </w:numPr>
        <w:suppressAutoHyphens w:val="0"/>
      </w:pPr>
      <w:r>
        <w:t>получение в установленном порядке льготной пенсии за выслугу лет до достижения ими пенсионного возраста (если на 01.01.2000 г. педагогический стаж исчисляется 16 лет 8 месяцев);</w:t>
      </w:r>
    </w:p>
    <w:p w14:paraId="01E1F06E" w14:textId="77777777" w:rsidR="00A622D6" w:rsidRDefault="00A622D6" w:rsidP="00A622D6">
      <w:pPr>
        <w:numPr>
          <w:ilvl w:val="0"/>
          <w:numId w:val="1"/>
        </w:numPr>
        <w:suppressAutoHyphens w:val="0"/>
      </w:pPr>
      <w:r>
        <w:t>длительный отпуск сроком до одного года не реже, чем через каждые 10 лет непрерывной преподавательской работы в порядке и на условиях, предусмотренных учредителем и Уставом ДМШ им. А.С. Аренского;</w:t>
      </w:r>
    </w:p>
    <w:p w14:paraId="53D15AF1" w14:textId="77777777" w:rsidR="00A622D6" w:rsidRDefault="00A622D6" w:rsidP="00A622D6">
      <w:pPr>
        <w:numPr>
          <w:ilvl w:val="0"/>
          <w:numId w:val="1"/>
        </w:numPr>
        <w:suppressAutoHyphens w:val="0"/>
      </w:pPr>
      <w:r>
        <w:t>ежемесячную денежную компенсацию для педагогических работников в целях обеспечения их книгоиздательской продукцией и периодическими изданиями;</w:t>
      </w:r>
    </w:p>
    <w:p w14:paraId="219AA520" w14:textId="77777777" w:rsidR="00A622D6" w:rsidRDefault="00A622D6" w:rsidP="00A622D6">
      <w:pPr>
        <w:numPr>
          <w:ilvl w:val="0"/>
          <w:numId w:val="1"/>
        </w:numPr>
        <w:suppressAutoHyphens w:val="0"/>
      </w:pPr>
      <w:r>
        <w:t>свободу выбора и использования методик обучения и воспитания, учебных пособий и материалов, учебников, методов оценки знаний обучающихся;</w:t>
      </w:r>
    </w:p>
    <w:p w14:paraId="44BD7160" w14:textId="77777777" w:rsidR="00A622D6" w:rsidRDefault="00A622D6" w:rsidP="00A622D6">
      <w:pPr>
        <w:tabs>
          <w:tab w:val="left" w:pos="8296"/>
        </w:tabs>
        <w:autoSpaceDE w:val="0"/>
        <w:ind w:left="170" w:right="57" w:firstLine="57"/>
        <w:jc w:val="both"/>
      </w:pPr>
    </w:p>
    <w:p w14:paraId="32B344EB" w14:textId="77777777" w:rsidR="00A622D6" w:rsidRDefault="00A622D6" w:rsidP="00A622D6">
      <w:pPr>
        <w:tabs>
          <w:tab w:val="left" w:pos="8296"/>
        </w:tabs>
        <w:autoSpaceDE w:val="0"/>
        <w:ind w:left="170" w:right="57" w:firstLine="57"/>
        <w:jc w:val="both"/>
      </w:pPr>
    </w:p>
    <w:p w14:paraId="2267CB6E" w14:textId="77777777" w:rsidR="00A622D6" w:rsidRDefault="00A622D6" w:rsidP="00A622D6">
      <w:pPr>
        <w:tabs>
          <w:tab w:val="left" w:pos="8296"/>
        </w:tabs>
        <w:autoSpaceDE w:val="0"/>
        <w:ind w:left="170" w:right="57" w:firstLine="57"/>
        <w:jc w:val="both"/>
      </w:pPr>
      <w:r>
        <w:t xml:space="preserve">  3 2 Работник обязан:</w:t>
      </w:r>
    </w:p>
    <w:p w14:paraId="02F40F8F" w14:textId="77777777" w:rsidR="00A622D6" w:rsidRDefault="00A622D6" w:rsidP="00A622D6">
      <w:pPr>
        <w:tabs>
          <w:tab w:val="left" w:pos="5160"/>
        </w:tabs>
        <w:autoSpaceDE w:val="0"/>
        <w:ind w:left="170" w:right="57" w:firstLine="57"/>
        <w:jc w:val="both"/>
      </w:pPr>
      <w:r>
        <w:t xml:space="preserve">• добросовестно исполнять свои трудовые обязанности, возложенные на него   трудовым договором;                                   </w:t>
      </w:r>
    </w:p>
    <w:p w14:paraId="68059732" w14:textId="77777777" w:rsidR="00A622D6" w:rsidRDefault="00A622D6" w:rsidP="00A622D6">
      <w:pPr>
        <w:tabs>
          <w:tab w:val="left" w:pos="5160"/>
        </w:tabs>
        <w:autoSpaceDE w:val="0"/>
        <w:ind w:left="170" w:right="57" w:firstLine="57"/>
        <w:jc w:val="both"/>
      </w:pPr>
      <w:r>
        <w:t>• соблюдать трудовую дисциплину (вовремя приходить на работу, соблюдать установленную продолжительность рабочего времени, использовать   эффективно рабочее время, своевременно и точно исполнять распоряжения руководства, должностные обязанности в соответствии с должностными инструкциями);</w:t>
      </w:r>
    </w:p>
    <w:p w14:paraId="3986467D" w14:textId="77777777" w:rsidR="00A622D6" w:rsidRDefault="00A622D6" w:rsidP="00A622D6">
      <w:pPr>
        <w:tabs>
          <w:tab w:val="left" w:pos="7232"/>
        </w:tabs>
        <w:autoSpaceDE w:val="0"/>
        <w:ind w:left="170" w:right="57" w:firstLine="57"/>
        <w:jc w:val="both"/>
      </w:pPr>
      <w:r>
        <w:t>• выполнять установленные нормы труда;</w:t>
      </w:r>
    </w:p>
    <w:p w14:paraId="6F4AF469" w14:textId="77777777" w:rsidR="00A622D6" w:rsidRDefault="00A622D6" w:rsidP="00A622D6">
      <w:pPr>
        <w:tabs>
          <w:tab w:val="left" w:pos="5160"/>
        </w:tabs>
        <w:autoSpaceDE w:val="0"/>
        <w:ind w:left="170" w:right="57" w:firstLine="57"/>
        <w:jc w:val="both"/>
      </w:pPr>
      <w:r>
        <w:t>• соблюдать требования по охране труда и обеспечению безопасности труда, соблюдать технологическую дисциплину, правила противопожарной безопасности и санитарные нормы;</w:t>
      </w:r>
    </w:p>
    <w:p w14:paraId="298F5988" w14:textId="77777777" w:rsidR="00A622D6" w:rsidRDefault="00A622D6" w:rsidP="00A622D6">
      <w:pPr>
        <w:tabs>
          <w:tab w:val="left" w:pos="7288"/>
        </w:tabs>
        <w:autoSpaceDE w:val="0"/>
        <w:ind w:left="170" w:right="57" w:firstLine="57"/>
        <w:jc w:val="both"/>
      </w:pPr>
      <w:r>
        <w:t>• бережно относиться к имуществу Работодателя и других работников;</w:t>
      </w:r>
    </w:p>
    <w:p w14:paraId="7B6A73C5" w14:textId="77777777" w:rsidR="00A622D6" w:rsidRDefault="00A622D6" w:rsidP="00A622D6">
      <w:pPr>
        <w:tabs>
          <w:tab w:val="left" w:pos="5160"/>
        </w:tabs>
        <w:autoSpaceDE w:val="0"/>
        <w:ind w:left="170" w:right="57" w:firstLine="57"/>
        <w:jc w:val="both"/>
      </w:pPr>
      <w:r>
        <w:lastRenderedPageBreak/>
        <w:t>• незамедлительно сообщить Работодателю либо непосредственному руководителю о возникновении ситуации, представляющей угрозу жизни и здоровью людей, сохранности имущества Работодателя;</w:t>
      </w:r>
    </w:p>
    <w:p w14:paraId="3DE843B4" w14:textId="77777777" w:rsidR="00A622D6" w:rsidRDefault="00A622D6" w:rsidP="00A622D6">
      <w:pPr>
        <w:tabs>
          <w:tab w:val="left" w:pos="7544"/>
        </w:tabs>
        <w:autoSpaceDE w:val="0"/>
        <w:ind w:left="170" w:right="57" w:firstLine="57"/>
        <w:jc w:val="both"/>
      </w:pPr>
      <w:r>
        <w:t xml:space="preserve">• соблюдать коммерческую тайну. </w:t>
      </w:r>
    </w:p>
    <w:p w14:paraId="127A230A" w14:textId="77777777" w:rsidR="00A622D6" w:rsidRPr="00F77D6A" w:rsidRDefault="00A622D6" w:rsidP="00A622D6">
      <w:pPr>
        <w:tabs>
          <w:tab w:val="left" w:pos="7544"/>
        </w:tabs>
        <w:autoSpaceDE w:val="0"/>
        <w:ind w:left="170" w:right="57" w:firstLine="57"/>
        <w:jc w:val="both"/>
        <w:rPr>
          <w:sz w:val="2"/>
          <w:szCs w:val="2"/>
        </w:rPr>
      </w:pPr>
    </w:p>
    <w:p w14:paraId="729EF785" w14:textId="77777777" w:rsidR="00A622D6" w:rsidRDefault="00A622D6" w:rsidP="00A622D6">
      <w:pPr>
        <w:numPr>
          <w:ilvl w:val="0"/>
          <w:numId w:val="3"/>
        </w:numPr>
        <w:tabs>
          <w:tab w:val="left" w:pos="6706"/>
        </w:tabs>
        <w:autoSpaceDE w:val="0"/>
        <w:ind w:left="170" w:right="57" w:firstLine="57"/>
        <w:jc w:val="both"/>
      </w:pPr>
      <w:r>
        <w:t xml:space="preserve">работник не имеет </w:t>
      </w:r>
      <w:proofErr w:type="gramStart"/>
      <w:r>
        <w:t>право  использовать</w:t>
      </w:r>
      <w:proofErr w:type="gramEnd"/>
      <w:r>
        <w:t xml:space="preserve"> в личных целях имущество, оборудование и иные </w:t>
      </w:r>
      <w:proofErr w:type="spellStart"/>
      <w:r>
        <w:t>товаро</w:t>
      </w:r>
      <w:proofErr w:type="spellEnd"/>
      <w:r>
        <w:t>-материальные ценности учреждения, а также выносить их из здания без разрешения администрации Школы;</w:t>
      </w:r>
    </w:p>
    <w:p w14:paraId="578A8EB1" w14:textId="77777777" w:rsidR="00A622D6" w:rsidRDefault="00A622D6" w:rsidP="00A622D6">
      <w:pPr>
        <w:numPr>
          <w:ilvl w:val="0"/>
          <w:numId w:val="2"/>
        </w:numPr>
        <w:tabs>
          <w:tab w:val="left" w:pos="6706"/>
        </w:tabs>
        <w:autoSpaceDE w:val="0"/>
        <w:ind w:left="170" w:right="57" w:firstLine="57"/>
        <w:jc w:val="both"/>
      </w:pPr>
      <w:r>
        <w:t>работник не имеет право приносить в учреждение личное имущество  и оборудование, оставлять его на хранение.</w:t>
      </w:r>
    </w:p>
    <w:p w14:paraId="7991135C" w14:textId="77777777" w:rsidR="00A622D6" w:rsidRDefault="00A622D6" w:rsidP="00A622D6">
      <w:pPr>
        <w:numPr>
          <w:ilvl w:val="0"/>
          <w:numId w:val="2"/>
        </w:numPr>
        <w:tabs>
          <w:tab w:val="left" w:pos="6706"/>
        </w:tabs>
        <w:autoSpaceDE w:val="0"/>
        <w:ind w:left="170" w:right="57" w:firstLine="57"/>
        <w:jc w:val="both"/>
      </w:pPr>
      <w:r>
        <w:t>соблюдать законные права и свободы обучающихся;</w:t>
      </w:r>
    </w:p>
    <w:p w14:paraId="4DA0A250" w14:textId="77777777" w:rsidR="00A622D6" w:rsidRDefault="00A622D6" w:rsidP="00A622D6">
      <w:pPr>
        <w:numPr>
          <w:ilvl w:val="0"/>
          <w:numId w:val="2"/>
        </w:numPr>
        <w:tabs>
          <w:tab w:val="left" w:pos="6706"/>
        </w:tabs>
        <w:autoSpaceDE w:val="0"/>
        <w:ind w:left="170" w:right="57" w:firstLine="57"/>
        <w:jc w:val="both"/>
      </w:pPr>
      <w:r>
        <w:t>поддерживать постоянную связь с родителями (законными представителями) обучающихся.</w:t>
      </w:r>
    </w:p>
    <w:p w14:paraId="267FB480" w14:textId="77777777" w:rsidR="00A622D6" w:rsidRDefault="00A622D6" w:rsidP="00A622D6">
      <w:pPr>
        <w:tabs>
          <w:tab w:val="left" w:pos="7544"/>
        </w:tabs>
        <w:autoSpaceDE w:val="0"/>
        <w:ind w:left="170" w:right="57" w:firstLine="57"/>
        <w:jc w:val="both"/>
      </w:pPr>
    </w:p>
    <w:p w14:paraId="0C3C5963" w14:textId="77777777" w:rsidR="00A622D6" w:rsidRDefault="00A622D6" w:rsidP="00A622D6">
      <w:pPr>
        <w:tabs>
          <w:tab w:val="left" w:pos="3385"/>
          <w:tab w:val="left" w:pos="15872"/>
        </w:tabs>
        <w:autoSpaceDE w:val="0"/>
        <w:ind w:left="170" w:right="57" w:firstLine="57"/>
        <w:jc w:val="center"/>
        <w:rPr>
          <w:b/>
        </w:rPr>
      </w:pPr>
      <w:r>
        <w:rPr>
          <w:b/>
        </w:rPr>
        <w:t xml:space="preserve">         4. ОСНОВНЫЕ ПРАВА И ОБЯЗАННОСТИ РАБОТОДАТЕЛЯ.</w:t>
      </w:r>
    </w:p>
    <w:p w14:paraId="023DD800" w14:textId="77777777" w:rsidR="00A622D6" w:rsidRDefault="00A622D6" w:rsidP="00A622D6">
      <w:pPr>
        <w:tabs>
          <w:tab w:val="left" w:pos="8928"/>
        </w:tabs>
        <w:autoSpaceDE w:val="0"/>
        <w:ind w:left="170" w:right="57" w:firstLine="57"/>
        <w:jc w:val="both"/>
      </w:pPr>
      <w:r>
        <w:t>Работодатель имеет право:</w:t>
      </w:r>
    </w:p>
    <w:p w14:paraId="199431D9" w14:textId="77777777" w:rsidR="00A622D6" w:rsidRDefault="00A622D6" w:rsidP="00A622D6">
      <w:pPr>
        <w:pStyle w:val="a6"/>
        <w:numPr>
          <w:ilvl w:val="0"/>
          <w:numId w:val="55"/>
        </w:numPr>
        <w:tabs>
          <w:tab w:val="left" w:pos="8928"/>
        </w:tabs>
        <w:autoSpaceDE w:val="0"/>
        <w:ind w:right="57"/>
        <w:jc w:val="both"/>
      </w:pPr>
      <w:r>
        <w:t>заключать, изменять и расторгать трудовые договоры с работниками в порядке и на условиях, которые установлены трудовым кодексом, иными федеральными законами;</w:t>
      </w:r>
    </w:p>
    <w:p w14:paraId="65490E00" w14:textId="77777777" w:rsidR="00A622D6" w:rsidRDefault="00A622D6" w:rsidP="00A622D6">
      <w:pPr>
        <w:pStyle w:val="a6"/>
        <w:numPr>
          <w:ilvl w:val="0"/>
          <w:numId w:val="55"/>
        </w:numPr>
        <w:tabs>
          <w:tab w:val="left" w:pos="8928"/>
        </w:tabs>
        <w:autoSpaceDE w:val="0"/>
        <w:ind w:right="57"/>
        <w:jc w:val="both"/>
      </w:pPr>
      <w:r>
        <w:t>вести коллективные переговоры и заключать коллективные договоры;</w:t>
      </w:r>
    </w:p>
    <w:p w14:paraId="3EAB015F" w14:textId="77777777" w:rsidR="00A622D6" w:rsidRDefault="00A622D6" w:rsidP="00A622D6">
      <w:pPr>
        <w:pStyle w:val="a6"/>
        <w:numPr>
          <w:ilvl w:val="0"/>
          <w:numId w:val="55"/>
        </w:numPr>
        <w:tabs>
          <w:tab w:val="left" w:pos="8928"/>
        </w:tabs>
        <w:autoSpaceDE w:val="0"/>
        <w:ind w:right="57"/>
        <w:jc w:val="both"/>
      </w:pPr>
      <w:r>
        <w:t>поощрять работников за добросовестный эффективный труд;</w:t>
      </w:r>
    </w:p>
    <w:p w14:paraId="41607E84" w14:textId="77777777" w:rsidR="00A622D6" w:rsidRDefault="00A622D6" w:rsidP="00A622D6">
      <w:pPr>
        <w:pStyle w:val="a6"/>
        <w:numPr>
          <w:ilvl w:val="0"/>
          <w:numId w:val="55"/>
        </w:numPr>
        <w:tabs>
          <w:tab w:val="left" w:pos="8928"/>
        </w:tabs>
        <w:autoSpaceDE w:val="0"/>
        <w:ind w:right="57"/>
        <w:jc w:val="both"/>
      </w:pPr>
      <w:r>
        <w:t>требовать от работников исполнения ими трудовых обязанностей и бережного отношения к имуществу работодателя (в том числе к имуществу третьих лиц, находящемуся у работодателя, если работодатель несет ответственность за сохранность этого имущества) и других работников, соблюдения правил внутреннего трудового распорядка;</w:t>
      </w:r>
    </w:p>
    <w:p w14:paraId="2DE26219" w14:textId="77777777" w:rsidR="00A622D6" w:rsidRDefault="00A622D6" w:rsidP="00A622D6">
      <w:pPr>
        <w:pStyle w:val="a6"/>
        <w:numPr>
          <w:ilvl w:val="0"/>
          <w:numId w:val="55"/>
        </w:numPr>
        <w:tabs>
          <w:tab w:val="left" w:pos="8928"/>
        </w:tabs>
        <w:autoSpaceDE w:val="0"/>
        <w:ind w:right="57"/>
        <w:jc w:val="both"/>
      </w:pPr>
      <w:r>
        <w:t>привлекать работников к дисциплинарной и материальной ответственности в порядке, установленном трудовым кодексом, иными федеральными законами;</w:t>
      </w:r>
    </w:p>
    <w:p w14:paraId="60DA323F" w14:textId="77777777" w:rsidR="00A622D6" w:rsidRDefault="00A622D6" w:rsidP="00A622D6">
      <w:pPr>
        <w:pStyle w:val="a6"/>
        <w:numPr>
          <w:ilvl w:val="0"/>
          <w:numId w:val="55"/>
        </w:numPr>
        <w:tabs>
          <w:tab w:val="left" w:pos="8928"/>
        </w:tabs>
        <w:autoSpaceDE w:val="0"/>
        <w:ind w:right="57"/>
        <w:jc w:val="both"/>
      </w:pPr>
      <w:r>
        <w:t>принимать локальные нормативные акты;</w:t>
      </w:r>
    </w:p>
    <w:p w14:paraId="2DC67A92" w14:textId="77777777" w:rsidR="00A622D6" w:rsidRDefault="00A622D6" w:rsidP="00A622D6">
      <w:pPr>
        <w:pStyle w:val="a6"/>
        <w:numPr>
          <w:ilvl w:val="0"/>
          <w:numId w:val="55"/>
        </w:numPr>
        <w:tabs>
          <w:tab w:val="left" w:pos="8928"/>
        </w:tabs>
        <w:autoSpaceDE w:val="0"/>
        <w:ind w:right="57"/>
        <w:jc w:val="both"/>
      </w:pPr>
      <w:r>
        <w:t>создавать объединения работодателей в целях представительства и защиты своих интересов и вступать в них.</w:t>
      </w:r>
    </w:p>
    <w:p w14:paraId="32590B28" w14:textId="77777777" w:rsidR="00A622D6" w:rsidRDefault="00A622D6" w:rsidP="00A622D6">
      <w:pPr>
        <w:tabs>
          <w:tab w:val="left" w:pos="8928"/>
        </w:tabs>
        <w:autoSpaceDE w:val="0"/>
        <w:ind w:left="170" w:right="57" w:firstLine="57"/>
        <w:jc w:val="both"/>
      </w:pPr>
      <w:r>
        <w:t>Работодатель обязан:</w:t>
      </w:r>
    </w:p>
    <w:p w14:paraId="1D0DC863" w14:textId="77777777" w:rsidR="00A622D6" w:rsidRDefault="00A622D6" w:rsidP="00A622D6">
      <w:pPr>
        <w:tabs>
          <w:tab w:val="left" w:pos="7664"/>
        </w:tabs>
        <w:autoSpaceDE w:val="0"/>
        <w:ind w:left="170" w:right="57" w:firstLine="57"/>
        <w:jc w:val="both"/>
      </w:pPr>
      <w:r>
        <w:t>• предоставлять работникам работу, обусловленную трудовым договором;</w:t>
      </w:r>
    </w:p>
    <w:p w14:paraId="34CD430D" w14:textId="77777777" w:rsidR="00A622D6" w:rsidRDefault="00A622D6" w:rsidP="00A622D6">
      <w:pPr>
        <w:tabs>
          <w:tab w:val="left" w:pos="5160"/>
        </w:tabs>
        <w:autoSpaceDE w:val="0"/>
        <w:ind w:left="170" w:right="57" w:firstLine="57"/>
        <w:jc w:val="both"/>
      </w:pPr>
      <w:r>
        <w:t>• обеспечивать безопасность труда и условия, отвечающие требованиям охраны и гигиены труда;</w:t>
      </w:r>
    </w:p>
    <w:p w14:paraId="41920F55" w14:textId="77777777" w:rsidR="00A622D6" w:rsidRDefault="00A622D6" w:rsidP="00A622D6">
      <w:pPr>
        <w:tabs>
          <w:tab w:val="left" w:pos="5160"/>
        </w:tabs>
        <w:autoSpaceDE w:val="0"/>
        <w:ind w:left="170" w:right="57" w:firstLine="57"/>
        <w:jc w:val="both"/>
      </w:pPr>
      <w:r>
        <w:t>• обеспечивать исправное состояние помещений и оборудования, надлежащее качество материалов, инструментов, иных средств и предметов, технической и иной необходимой для работы документацией, их своевременное предоставление работнику;</w:t>
      </w:r>
    </w:p>
    <w:p w14:paraId="1B62FFE8" w14:textId="77777777" w:rsidR="00A622D6" w:rsidRDefault="00A622D6" w:rsidP="00A622D6">
      <w:pPr>
        <w:tabs>
          <w:tab w:val="left" w:pos="5160"/>
        </w:tabs>
        <w:autoSpaceDE w:val="0"/>
        <w:ind w:left="170" w:right="57" w:firstLine="57"/>
        <w:jc w:val="both"/>
      </w:pPr>
      <w:r>
        <w:t>• выплачивать в полном размере причитающуюся работникам заработную  плату два раза в месяц , 10   и  25  числа  каждого месяца;</w:t>
      </w:r>
    </w:p>
    <w:p w14:paraId="40001A75" w14:textId="77777777" w:rsidR="00A622D6" w:rsidRDefault="00A622D6" w:rsidP="00A622D6">
      <w:pPr>
        <w:tabs>
          <w:tab w:val="left" w:pos="5160"/>
        </w:tabs>
        <w:autoSpaceDE w:val="0"/>
        <w:ind w:left="170" w:right="57" w:firstLine="57"/>
        <w:jc w:val="both"/>
      </w:pPr>
      <w:r>
        <w:t>• при принятии решения о сокращении численности или штата работников организации и возможном расторжении трудовых договоров с  работниками в письменной форме сообщить об этом профсоюзному комитету Школы не позднее, чем за два месяца до начала проведения указанных мероприятий;</w:t>
      </w:r>
    </w:p>
    <w:p w14:paraId="5F03D6AA" w14:textId="77777777" w:rsidR="00A622D6" w:rsidRDefault="00A622D6" w:rsidP="00A622D6">
      <w:pPr>
        <w:tabs>
          <w:tab w:val="left" w:pos="14520"/>
        </w:tabs>
        <w:autoSpaceDE w:val="0"/>
        <w:ind w:left="170" w:right="57" w:firstLine="57"/>
        <w:jc w:val="both"/>
      </w:pPr>
      <w:r>
        <w:t>создавать условия, обеспечивающие участие работников в управлении;</w:t>
      </w:r>
    </w:p>
    <w:p w14:paraId="314F21A2" w14:textId="77777777" w:rsidR="00A622D6" w:rsidRDefault="00A622D6" w:rsidP="00A622D6">
      <w:pPr>
        <w:tabs>
          <w:tab w:val="left" w:pos="9840"/>
        </w:tabs>
        <w:autoSpaceDE w:val="0"/>
        <w:ind w:left="170" w:right="57"/>
        <w:jc w:val="both"/>
      </w:pPr>
      <w:r>
        <w:t>обеспечивать бытовые нужды работников, связанные с исполнением ими</w:t>
      </w:r>
    </w:p>
    <w:p w14:paraId="43CA1094" w14:textId="77777777" w:rsidR="00A622D6" w:rsidRDefault="00A622D6" w:rsidP="00A622D6">
      <w:pPr>
        <w:tabs>
          <w:tab w:val="left" w:pos="12093"/>
          <w:tab w:val="left" w:pos="12360"/>
        </w:tabs>
        <w:autoSpaceDE w:val="0"/>
        <w:ind w:left="170" w:right="57" w:firstLine="57"/>
        <w:jc w:val="both"/>
      </w:pPr>
      <w:r>
        <w:t xml:space="preserve">  трудовых обязанностей;</w:t>
      </w:r>
    </w:p>
    <w:p w14:paraId="39EAD79B" w14:textId="77777777" w:rsidR="00A622D6" w:rsidRDefault="00A622D6" w:rsidP="00A622D6">
      <w:pPr>
        <w:numPr>
          <w:ilvl w:val="0"/>
          <w:numId w:val="5"/>
        </w:numPr>
        <w:tabs>
          <w:tab w:val="left" w:pos="7320"/>
        </w:tabs>
        <w:autoSpaceDE w:val="0"/>
        <w:ind w:left="170" w:right="57" w:firstLine="57"/>
        <w:jc w:val="both"/>
      </w:pPr>
      <w:r>
        <w:t xml:space="preserve">осуществлять обязательное социальное страхование работников </w:t>
      </w:r>
      <w:proofErr w:type="gramStart"/>
      <w:r>
        <w:t>в порядке</w:t>
      </w:r>
      <w:proofErr w:type="gramEnd"/>
      <w:r>
        <w:t xml:space="preserve"> установленном федеральными законами;</w:t>
      </w:r>
    </w:p>
    <w:p w14:paraId="015E26FC" w14:textId="77777777" w:rsidR="00A622D6" w:rsidRDefault="00A622D6" w:rsidP="00A622D6">
      <w:pPr>
        <w:numPr>
          <w:ilvl w:val="0"/>
          <w:numId w:val="5"/>
        </w:numPr>
        <w:tabs>
          <w:tab w:val="left" w:pos="7773"/>
        </w:tabs>
        <w:autoSpaceDE w:val="0"/>
        <w:ind w:left="170" w:right="57" w:firstLine="57"/>
        <w:jc w:val="both"/>
      </w:pPr>
      <w:r>
        <w:t>возмещать вред, причиненный работникам в связи с исполнением  ими</w:t>
      </w:r>
    </w:p>
    <w:p w14:paraId="140A4493" w14:textId="77777777" w:rsidR="00A622D6" w:rsidRDefault="00A622D6" w:rsidP="00A622D6">
      <w:pPr>
        <w:tabs>
          <w:tab w:val="left" w:pos="17589"/>
        </w:tabs>
        <w:autoSpaceDE w:val="0"/>
        <w:ind w:left="170" w:right="57" w:firstLine="57"/>
        <w:jc w:val="both"/>
      </w:pPr>
      <w:r>
        <w:t xml:space="preserve">трудовых обязанностей, а также компенсировать моральный вред в порядке и на </w:t>
      </w:r>
    </w:p>
    <w:p w14:paraId="68F589A0" w14:textId="77777777" w:rsidR="00A622D6" w:rsidRDefault="00A622D6" w:rsidP="00A622D6">
      <w:pPr>
        <w:tabs>
          <w:tab w:val="left" w:pos="17589"/>
        </w:tabs>
        <w:autoSpaceDE w:val="0"/>
        <w:ind w:left="170" w:right="57" w:firstLine="57"/>
        <w:jc w:val="both"/>
      </w:pPr>
      <w:r>
        <w:t>условиях, которые установлены действующим законодательством;</w:t>
      </w:r>
    </w:p>
    <w:p w14:paraId="2EADBCBE" w14:textId="77777777" w:rsidR="00A622D6" w:rsidRDefault="00A622D6" w:rsidP="00A622D6">
      <w:pPr>
        <w:pStyle w:val="a6"/>
        <w:numPr>
          <w:ilvl w:val="0"/>
          <w:numId w:val="36"/>
        </w:numPr>
        <w:tabs>
          <w:tab w:val="left" w:pos="11961"/>
        </w:tabs>
        <w:autoSpaceDE w:val="0"/>
        <w:ind w:right="57"/>
        <w:jc w:val="both"/>
      </w:pPr>
      <w:r>
        <w:t xml:space="preserve">принимать меры к укреплению порядка и дисциплины, сокращению потерь  </w:t>
      </w:r>
    </w:p>
    <w:p w14:paraId="5A2E9FAF" w14:textId="77777777" w:rsidR="00A622D6" w:rsidRDefault="00A622D6" w:rsidP="00A622D6">
      <w:pPr>
        <w:tabs>
          <w:tab w:val="left" w:pos="4260"/>
        </w:tabs>
        <w:autoSpaceDE w:val="0"/>
        <w:ind w:left="170" w:right="57" w:firstLine="57"/>
        <w:jc w:val="both"/>
      </w:pPr>
      <w:r>
        <w:t xml:space="preserve">      рабочего времени (вести учет времени, фактически отработанного каждым </w:t>
      </w:r>
    </w:p>
    <w:p w14:paraId="49B0F489" w14:textId="77777777" w:rsidR="00A622D6" w:rsidRDefault="00A622D6" w:rsidP="00A622D6">
      <w:pPr>
        <w:tabs>
          <w:tab w:val="left" w:pos="17933"/>
        </w:tabs>
        <w:autoSpaceDE w:val="0"/>
        <w:ind w:left="170" w:right="57" w:firstLine="57"/>
        <w:jc w:val="both"/>
      </w:pPr>
      <w:r>
        <w:lastRenderedPageBreak/>
        <w:t xml:space="preserve">работником);                       </w:t>
      </w:r>
    </w:p>
    <w:p w14:paraId="24A1FE31" w14:textId="77777777" w:rsidR="00A622D6" w:rsidRDefault="00A622D6" w:rsidP="00A622D6">
      <w:pPr>
        <w:numPr>
          <w:ilvl w:val="0"/>
          <w:numId w:val="6"/>
        </w:numPr>
        <w:tabs>
          <w:tab w:val="left" w:pos="7773"/>
        </w:tabs>
        <w:autoSpaceDE w:val="0"/>
        <w:ind w:left="170" w:right="57" w:firstLine="57"/>
        <w:jc w:val="both"/>
      </w:pPr>
      <w:r>
        <w:t>поощрять работников, отличившихся при выполнении своих  должностных обязанностей и принимать строгие меры к нарушителям  трудовой дисциплины;</w:t>
      </w:r>
    </w:p>
    <w:p w14:paraId="75A17025" w14:textId="77777777" w:rsidR="00A622D6" w:rsidRDefault="00A622D6" w:rsidP="00A622D6">
      <w:pPr>
        <w:numPr>
          <w:ilvl w:val="0"/>
          <w:numId w:val="6"/>
        </w:numPr>
        <w:tabs>
          <w:tab w:val="left" w:pos="7773"/>
        </w:tabs>
        <w:autoSpaceDE w:val="0"/>
        <w:ind w:left="170" w:right="57" w:firstLine="57"/>
        <w:jc w:val="both"/>
      </w:pPr>
      <w:r>
        <w:t>проводить медосмотры не реже одного раза в год ст. 212 ТК РФ;</w:t>
      </w:r>
    </w:p>
    <w:p w14:paraId="4D582D2F" w14:textId="77777777" w:rsidR="00A622D6" w:rsidRDefault="00A622D6" w:rsidP="00A622D6">
      <w:pPr>
        <w:tabs>
          <w:tab w:val="left" w:pos="7773"/>
        </w:tabs>
        <w:autoSpaceDE w:val="0"/>
        <w:ind w:left="170" w:right="57" w:firstLine="57"/>
        <w:jc w:val="both"/>
      </w:pPr>
    </w:p>
    <w:p w14:paraId="4ACA33B9" w14:textId="77777777" w:rsidR="00A622D6" w:rsidRDefault="00A622D6" w:rsidP="00A622D6">
      <w:pPr>
        <w:tabs>
          <w:tab w:val="left" w:pos="25309"/>
        </w:tabs>
        <w:autoSpaceDE w:val="0"/>
        <w:ind w:left="170" w:right="57" w:firstLine="57"/>
        <w:jc w:val="both"/>
        <w:rPr>
          <w:b/>
        </w:rPr>
      </w:pPr>
      <w:r>
        <w:rPr>
          <w:b/>
        </w:rPr>
        <w:t xml:space="preserve">                            5 РАБОЧЕЕ ВРЕМЯ И ВРЕМЯ ОТДЫХА</w:t>
      </w:r>
    </w:p>
    <w:p w14:paraId="4A2F1D45" w14:textId="77777777" w:rsidR="00A622D6" w:rsidRDefault="00A622D6" w:rsidP="00A622D6">
      <w:pPr>
        <w:numPr>
          <w:ilvl w:val="0"/>
          <w:numId w:val="10"/>
        </w:numPr>
        <w:suppressAutoHyphens w:val="0"/>
      </w:pPr>
      <w:r>
        <w:t xml:space="preserve">Рабочее время педагогических работников определяется Правилами внутреннего трудового распорядка (ст. 91ТК РФ) Школы, а также учебным расписанием и должностными обязанностями, возлагаемыми на них Уставом Школы и трудовым </w:t>
      </w:r>
      <w:proofErr w:type="gramStart"/>
      <w:r>
        <w:t>договором ,</w:t>
      </w:r>
      <w:proofErr w:type="gramEnd"/>
      <w:r>
        <w:t xml:space="preserve"> учебным планом, графиком сменности.</w:t>
      </w:r>
    </w:p>
    <w:p w14:paraId="0C82AA79" w14:textId="77777777" w:rsidR="00A622D6" w:rsidRDefault="00A622D6" w:rsidP="00A622D6">
      <w:pPr>
        <w:numPr>
          <w:ilvl w:val="0"/>
          <w:numId w:val="10"/>
        </w:numPr>
        <w:suppressAutoHyphens w:val="0"/>
      </w:pPr>
      <w:r>
        <w:t xml:space="preserve">Для педагогических работников Школы устанавливается сокращенная продолжительность рабочего времени - </w:t>
      </w:r>
      <w:r w:rsidRPr="005974A0">
        <w:t>не более 36 часов в неделю</w:t>
      </w:r>
      <w:r w:rsidR="005974A0" w:rsidRPr="005974A0">
        <w:t xml:space="preserve"> в соответствии со </w:t>
      </w:r>
      <w:proofErr w:type="gramStart"/>
      <w:r w:rsidR="005974A0" w:rsidRPr="005974A0">
        <w:t>статьей  333</w:t>
      </w:r>
      <w:proofErr w:type="gramEnd"/>
      <w:r w:rsidR="005974A0" w:rsidRPr="005974A0">
        <w:t xml:space="preserve"> Трудового Кодекса Российской Федерации</w:t>
      </w:r>
      <w:r w:rsidR="005974A0">
        <w:t>(действующая редакция)</w:t>
      </w:r>
      <w:r>
        <w:t>,остальным работникам - 40 часов, инвалидам 35 часов.</w:t>
      </w:r>
    </w:p>
    <w:p w14:paraId="0BD2A599" w14:textId="77777777" w:rsidR="00A622D6" w:rsidRDefault="00A622D6" w:rsidP="00A622D6">
      <w:pPr>
        <w:numPr>
          <w:ilvl w:val="0"/>
          <w:numId w:val="10"/>
        </w:numPr>
        <w:suppressAutoHyphens w:val="0"/>
      </w:pPr>
      <w:r>
        <w:t>Продолжительность рабочего времени, а также минимальная продолжительность ежегодного оплачиваемого отпуска педагогическим работникам Школы устанавливается ТК РФ и иными правовыми актами РФ с учетом особенностей их труда 56 календарных дней.</w:t>
      </w:r>
    </w:p>
    <w:p w14:paraId="2B27968E" w14:textId="77777777" w:rsidR="00A622D6" w:rsidRDefault="00A622D6" w:rsidP="00A622D6">
      <w:pPr>
        <w:numPr>
          <w:ilvl w:val="0"/>
          <w:numId w:val="10"/>
        </w:numPr>
        <w:suppressAutoHyphens w:val="0"/>
      </w:pPr>
      <w:r>
        <w:t>Учебная нагрузка педагогического работника Школы оговаривается в трудовом договоре.</w:t>
      </w:r>
    </w:p>
    <w:p w14:paraId="28C7935D" w14:textId="77777777" w:rsidR="00A622D6" w:rsidRDefault="00A622D6" w:rsidP="00A622D6">
      <w:pPr>
        <w:numPr>
          <w:ilvl w:val="0"/>
          <w:numId w:val="11"/>
        </w:numPr>
        <w:suppressAutoHyphens w:val="0"/>
      </w:pPr>
      <w:r>
        <w:t>Объем учебной нагрузки (педагогической работы) согласно п.66 Типового положения об образовательном учреждении соответствующего типа и вида, на некоторые распространяются настоящие Правила, устанавливается исходя из количества часов по учебному плану, программам, обеспеченности кадрами, других конкретных условий в Школе.</w:t>
      </w:r>
    </w:p>
    <w:p w14:paraId="0B6D1F18" w14:textId="77777777" w:rsidR="00A622D6" w:rsidRDefault="00A622D6" w:rsidP="00A622D6">
      <w:pPr>
        <w:numPr>
          <w:ilvl w:val="0"/>
          <w:numId w:val="11"/>
        </w:numPr>
        <w:suppressAutoHyphens w:val="0"/>
      </w:pPr>
      <w:r>
        <w:t>Первоначально оговоренный в трудовом договоре  объем учебной нагрузки может быть изменен сторонами, что должно найти отражение в трудовом договоре.</w:t>
      </w:r>
    </w:p>
    <w:p w14:paraId="744E9A0E" w14:textId="77777777" w:rsidR="00A622D6" w:rsidRDefault="00A622D6" w:rsidP="00A622D6">
      <w:pPr>
        <w:numPr>
          <w:ilvl w:val="0"/>
          <w:numId w:val="11"/>
        </w:numPr>
        <w:suppressAutoHyphens w:val="0"/>
      </w:pPr>
      <w:r>
        <w:t>В случае, когда объем учебной нагрузки преподавателя не оговорен в трудовом договоре, преподаватель считается принятым на тот объем учебной нагрузки, который установлен приказом директора Школы при приеме на работу.</w:t>
      </w:r>
    </w:p>
    <w:p w14:paraId="06791016" w14:textId="77777777" w:rsidR="00A622D6" w:rsidRDefault="00A622D6" w:rsidP="00A622D6">
      <w:pPr>
        <w:numPr>
          <w:ilvl w:val="0"/>
          <w:numId w:val="11"/>
        </w:numPr>
        <w:suppressAutoHyphens w:val="0"/>
      </w:pPr>
      <w:r>
        <w:t xml:space="preserve">Трудовой </w:t>
      </w:r>
      <w:proofErr w:type="gramStart"/>
      <w:r>
        <w:t>договор  может</w:t>
      </w:r>
      <w:proofErr w:type="gramEnd"/>
      <w:r>
        <w:t xml:space="preserve"> быть заключен на условиях работы с учебной нагрузкой менее, чем установлено за ставку заработной платы, в следующих случаях:</w:t>
      </w:r>
    </w:p>
    <w:p w14:paraId="6D6ADF5A" w14:textId="77777777" w:rsidR="00A622D6" w:rsidRDefault="00A622D6" w:rsidP="00A622D6">
      <w:pPr>
        <w:numPr>
          <w:ilvl w:val="0"/>
          <w:numId w:val="9"/>
        </w:numPr>
        <w:suppressAutoHyphens w:val="0"/>
        <w:ind w:left="703"/>
      </w:pPr>
      <w:r>
        <w:t>по соглашению между работником и администрацией Школы;</w:t>
      </w:r>
    </w:p>
    <w:p w14:paraId="380764D9" w14:textId="77777777" w:rsidR="00A622D6" w:rsidRDefault="00A622D6" w:rsidP="00A622D6">
      <w:pPr>
        <w:numPr>
          <w:ilvl w:val="0"/>
          <w:numId w:val="9"/>
        </w:numPr>
        <w:suppressAutoHyphens w:val="0"/>
        <w:ind w:left="703"/>
      </w:pPr>
      <w:r>
        <w:t>по просьбе беременной женщины или имеющей ребенка в возрасте до 14 лет (ребенка-инвалида до шестнадцати лет), в том числе находящегося на ее попечении , или лица, осуществляющего уход за больным членом семьи в соответствии с медицинским заключением, когда администрация обязана устанавливать им неполный рабочий день и неполную рабочую неделю.</w:t>
      </w:r>
    </w:p>
    <w:p w14:paraId="0EB4BB11" w14:textId="77777777" w:rsidR="00A622D6" w:rsidRDefault="00A622D6" w:rsidP="00A622D6">
      <w:pPr>
        <w:numPr>
          <w:ilvl w:val="0"/>
          <w:numId w:val="12"/>
        </w:numPr>
        <w:suppressAutoHyphens w:val="0"/>
      </w:pPr>
      <w:r>
        <w:t>Уменьшение или увеличение учебной нагрузки преподавателя в течение учебного года по сравнению с учебной нагрузкой, оговоренной в трудовом договоре  или приказе директора Школы, возможны только:</w:t>
      </w:r>
    </w:p>
    <w:p w14:paraId="467933AC" w14:textId="77777777" w:rsidR="00A622D6" w:rsidRDefault="00A622D6" w:rsidP="00A622D6">
      <w:pPr>
        <w:ind w:left="180"/>
      </w:pPr>
      <w:r>
        <w:t xml:space="preserve">    а) по взаимному согласию сторон;</w:t>
      </w:r>
    </w:p>
    <w:p w14:paraId="32C025AD" w14:textId="77777777" w:rsidR="00A622D6" w:rsidRDefault="00A622D6" w:rsidP="00A622D6">
      <w:pPr>
        <w:ind w:left="180"/>
      </w:pPr>
      <w:r>
        <w:t xml:space="preserve">    б) по инициативе администрации в случае уменьшения количества часов по учебным планам и программам, сокращения количества классов (групп) (п.66 Типового положения об общеобразовательном учреждении).</w:t>
      </w:r>
    </w:p>
    <w:p w14:paraId="10722FAC" w14:textId="77777777" w:rsidR="00A622D6" w:rsidRDefault="00A622D6" w:rsidP="00A622D6">
      <w:pPr>
        <w:ind w:left="180"/>
      </w:pPr>
      <w:r>
        <w:t>Уменьшение учебной нагрузки в таких случаях следует рассматривать как изменение в организации производства и труда, в связи с чем допускается изменение существенных условий труда.</w:t>
      </w:r>
    </w:p>
    <w:p w14:paraId="079B9A73" w14:textId="77777777" w:rsidR="00A622D6" w:rsidRDefault="00A622D6" w:rsidP="00A622D6">
      <w:pPr>
        <w:ind w:left="180"/>
      </w:pPr>
      <w:r>
        <w:t>Об указанных изменениях работник должен быть поставлен в известность не позднее чем за два месяца.</w:t>
      </w:r>
    </w:p>
    <w:p w14:paraId="7780F3C2" w14:textId="77777777" w:rsidR="00A622D6" w:rsidRDefault="00A622D6" w:rsidP="00A622D6">
      <w:pPr>
        <w:ind w:left="180"/>
      </w:pPr>
      <w:r>
        <w:t xml:space="preserve">Если работник не согласен на продолжение работы в новых условиях, то трудовой </w:t>
      </w:r>
      <w:proofErr w:type="gramStart"/>
      <w:r>
        <w:t>договор  прекращается</w:t>
      </w:r>
      <w:proofErr w:type="gramEnd"/>
      <w:r>
        <w:t xml:space="preserve">  ст.73 Т РФ.</w:t>
      </w:r>
    </w:p>
    <w:p w14:paraId="29144C58" w14:textId="77777777" w:rsidR="00A622D6" w:rsidRDefault="00A622D6" w:rsidP="00A622D6">
      <w:pPr>
        <w:numPr>
          <w:ilvl w:val="0"/>
          <w:numId w:val="13"/>
        </w:numPr>
        <w:suppressAutoHyphens w:val="0"/>
      </w:pPr>
      <w:r>
        <w:lastRenderedPageBreak/>
        <w:t>Для изменения учебной нагрузки по инициативе администрации согласие работника не требуется в случаях:</w:t>
      </w:r>
    </w:p>
    <w:p w14:paraId="0AC190FB" w14:textId="77777777" w:rsidR="00A622D6" w:rsidRDefault="00A622D6" w:rsidP="00A622D6">
      <w:pPr>
        <w:ind w:left="180"/>
      </w:pPr>
      <w:r>
        <w:t xml:space="preserve">     а) временного перевода на другую работу в связи с производственной необходимостью ст. 74 ТК РФ, например, для замещения отсутствующего преподавателя (продолжительность выполнения работником без его согласия увеличенной учебной нагрузки в таком случае не может превышать одного месяца в течение календарного года);</w:t>
      </w:r>
    </w:p>
    <w:p w14:paraId="3EE3ABD3" w14:textId="77777777" w:rsidR="00A622D6" w:rsidRDefault="00A622D6" w:rsidP="00A622D6">
      <w:pPr>
        <w:ind w:left="180"/>
      </w:pPr>
      <w:r>
        <w:t xml:space="preserve">    б) восстановления на работе преподавателя, ранее выполнявшего эту учебную нагрузку;</w:t>
      </w:r>
    </w:p>
    <w:p w14:paraId="3F4391CC" w14:textId="77777777" w:rsidR="00A622D6" w:rsidRDefault="00A622D6" w:rsidP="00A622D6">
      <w:pPr>
        <w:ind w:left="180"/>
      </w:pPr>
      <w:r>
        <w:t xml:space="preserve">    в) возвращения на работу женщины, прервавшей отпуск по уходу за ребенком до достижения им возраста трех лет, или после окончания этого отпуска.</w:t>
      </w:r>
    </w:p>
    <w:p w14:paraId="1E3D1847" w14:textId="77777777" w:rsidR="00A622D6" w:rsidRDefault="00A622D6" w:rsidP="00A622D6">
      <w:pPr>
        <w:numPr>
          <w:ilvl w:val="0"/>
          <w:numId w:val="14"/>
        </w:numPr>
        <w:suppressAutoHyphens w:val="0"/>
      </w:pPr>
      <w:r>
        <w:t xml:space="preserve">Учебная нагрузка педагогическим работникам на новый учебный год </w:t>
      </w:r>
      <w:proofErr w:type="gramStart"/>
      <w:r>
        <w:t>устанавливается</w:t>
      </w:r>
      <w:r w:rsidR="00F07C96">
        <w:t xml:space="preserve"> </w:t>
      </w:r>
      <w:r>
        <w:t xml:space="preserve"> директором</w:t>
      </w:r>
      <w:proofErr w:type="gramEnd"/>
      <w:r w:rsidR="00F07C96">
        <w:t xml:space="preserve"> </w:t>
      </w:r>
      <w:r>
        <w:t xml:space="preserve"> Школы по согласованию с выборным профсоюзным органом с учетом мнения трудового коллектива (обсуждение нагрузки на </w:t>
      </w:r>
      <w:proofErr w:type="spellStart"/>
      <w:r>
        <w:t>методобъединениях</w:t>
      </w:r>
      <w:proofErr w:type="spellEnd"/>
      <w:r>
        <w:t>, педсоветах и др.) до ухода работников в отпуск, но не позднее сроков,</w:t>
      </w:r>
      <w:r w:rsidR="00F07C96">
        <w:t xml:space="preserve"> </w:t>
      </w:r>
      <w:r>
        <w:t xml:space="preserve"> за которые он должен быть предупрежден о возможном изменении в объеме учебной нагрузки.</w:t>
      </w:r>
    </w:p>
    <w:p w14:paraId="28D9151D" w14:textId="77777777" w:rsidR="00A622D6" w:rsidRDefault="00A622D6" w:rsidP="00A622D6">
      <w:pPr>
        <w:numPr>
          <w:ilvl w:val="0"/>
          <w:numId w:val="15"/>
        </w:numPr>
        <w:suppressAutoHyphens w:val="0"/>
      </w:pPr>
      <w:r>
        <w:t>При проведении тарификации преподавателей на начало нового учебного года объем учебной нагрузки каждого преподавателя устанавливается приказом директора Школы по согласованию с выборным профсоюзным органом, мнение которого как коллегиального органа должно быть оформлено в виде решения, принятого на специальном заседании с составлением соответствующего протокола.</w:t>
      </w:r>
    </w:p>
    <w:p w14:paraId="2B0BD1A7" w14:textId="77777777" w:rsidR="00A622D6" w:rsidRDefault="00A622D6" w:rsidP="00A622D6">
      <w:pPr>
        <w:numPr>
          <w:ilvl w:val="0"/>
          <w:numId w:val="15"/>
        </w:numPr>
        <w:suppressAutoHyphens w:val="0"/>
      </w:pPr>
      <w:r>
        <w:t xml:space="preserve">При установлении учебной нагрузки на новый учебный год следует иметь в виду, что, как правило: </w:t>
      </w:r>
    </w:p>
    <w:p w14:paraId="7F76BE85" w14:textId="77777777" w:rsidR="00A622D6" w:rsidRDefault="00A622D6" w:rsidP="00A622D6">
      <w:pPr>
        <w:ind w:left="180"/>
      </w:pPr>
      <w:r>
        <w:t xml:space="preserve">     а) у педагогических работников должна сохраняться преемственность классов (групп) и объем учебной нагрузки;</w:t>
      </w:r>
    </w:p>
    <w:p w14:paraId="0977DFC4" w14:textId="77777777" w:rsidR="00A622D6" w:rsidRDefault="00A622D6" w:rsidP="00A622D6">
      <w:pPr>
        <w:ind w:left="180"/>
      </w:pPr>
      <w:r>
        <w:t xml:space="preserve">     б) объем учебной нагрузки должен быть стабильным на протяжении всего учебного года за исключением случаев, указанных в п. 5.4.5.</w:t>
      </w:r>
    </w:p>
    <w:p w14:paraId="56D027F6" w14:textId="77777777" w:rsidR="00A622D6" w:rsidRDefault="00A622D6" w:rsidP="00A622D6">
      <w:pPr>
        <w:numPr>
          <w:ilvl w:val="0"/>
          <w:numId w:val="16"/>
        </w:numPr>
        <w:suppressAutoHyphens w:val="0"/>
      </w:pPr>
      <w:r>
        <w:t>Учебное время преподавателя в школе определяется расписанием уроков.</w:t>
      </w:r>
    </w:p>
    <w:p w14:paraId="0A99E655" w14:textId="77777777" w:rsidR="00A622D6" w:rsidRDefault="00A622D6" w:rsidP="00A622D6">
      <w:r>
        <w:t>Расписание уроков составляется и утверждается администрацией школы по согласованию с выборным профсоюзным органом с учетом обеспечения педагогической целесообразности, соблюдения санитарно-гигиенических норм и максимальной экономии времени преподавателя.</w:t>
      </w:r>
    </w:p>
    <w:p w14:paraId="4D25F5D0" w14:textId="77777777" w:rsidR="00A622D6" w:rsidRDefault="00A622D6" w:rsidP="00A622D6">
      <w:pPr>
        <w:numPr>
          <w:ilvl w:val="0"/>
          <w:numId w:val="17"/>
        </w:numPr>
        <w:suppressAutoHyphens w:val="0"/>
      </w:pPr>
      <w:r>
        <w:t>Педагогическим работникам там, где это возможно, предусматривается один свободный день в неделю для методической работы и повышения квалификации.</w:t>
      </w:r>
    </w:p>
    <w:p w14:paraId="44540979" w14:textId="77777777" w:rsidR="00A622D6" w:rsidRDefault="00A622D6" w:rsidP="00A622D6">
      <w:pPr>
        <w:numPr>
          <w:ilvl w:val="0"/>
          <w:numId w:val="17"/>
        </w:numPr>
        <w:suppressAutoHyphens w:val="0"/>
      </w:pPr>
      <w:r>
        <w:t>Часы, свободные от уроков, дежурств, участия во внеурочных мероприятиях, предусмотренных планом Школы (заседания педсовета, родительские собрания и т.д.), преподаватель вправе использовать по своему усмотрению.</w:t>
      </w:r>
    </w:p>
    <w:p w14:paraId="66FC49C9" w14:textId="77777777" w:rsidR="00A622D6" w:rsidRDefault="00A622D6" w:rsidP="00A622D6">
      <w:pPr>
        <w:numPr>
          <w:ilvl w:val="0"/>
          <w:numId w:val="18"/>
        </w:numPr>
        <w:suppressAutoHyphens w:val="0"/>
      </w:pPr>
      <w:r>
        <w:t>Ставка заработной платы педагогическому работнику устанавливается исходя из затрат рабочего времени в астрономических часах. В рабочее время при этом включаются короткие перерывы (перемены). Продолжительность урока 45, 40 или 35 минут установлена только для обучающихся, поэтому пересчета рабочего времени преподавателей в академические часы не производится ни в течение учебного года, ни в каникулярный период.</w:t>
      </w:r>
    </w:p>
    <w:p w14:paraId="77A79442" w14:textId="77777777" w:rsidR="00A622D6" w:rsidRDefault="00A622D6" w:rsidP="00A622D6">
      <w:pPr>
        <w:numPr>
          <w:ilvl w:val="0"/>
          <w:numId w:val="19"/>
        </w:numPr>
        <w:suppressAutoHyphens w:val="0"/>
      </w:pPr>
      <w:r>
        <w:t>Продолжительность рабочего дня обслуживающего персонала и рабочих определяется графиком сменности, составляемым с соблюдением установленной продолжительности рабочего времени за неде</w:t>
      </w:r>
      <w:r w:rsidR="009E3B50">
        <w:t xml:space="preserve">лю, и утверждается директором </w:t>
      </w:r>
      <w:r>
        <w:t>Ш</w:t>
      </w:r>
      <w:r w:rsidR="009E3B50">
        <w:t>колы</w:t>
      </w:r>
      <w:r>
        <w:t xml:space="preserve"> по согласованию с выборным профсоюзным органом.</w:t>
      </w:r>
    </w:p>
    <w:p w14:paraId="72EFABEC" w14:textId="77777777" w:rsidR="00A622D6" w:rsidRDefault="00A622D6" w:rsidP="00A622D6">
      <w:pPr>
        <w:numPr>
          <w:ilvl w:val="0"/>
          <w:numId w:val="20"/>
        </w:numPr>
        <w:suppressAutoHyphens w:val="0"/>
      </w:pPr>
      <w:r>
        <w:t>В графике указываются часы и перерывы для отдыха и приема пищи. Порядок и место отдыха, приема пищи устанавливаются директором по согласованию с выборным профсоюзным органом Школы.</w:t>
      </w:r>
    </w:p>
    <w:p w14:paraId="6FA377FD" w14:textId="77777777" w:rsidR="00A622D6" w:rsidRDefault="00A622D6" w:rsidP="00A622D6">
      <w:pPr>
        <w:ind w:left="180"/>
      </w:pPr>
      <w:r>
        <w:t>График сменности объявляется работнику под расписку и вывешивается на видном месте, как правило, не позднее чем за один месяц до введения его в действие.</w:t>
      </w:r>
    </w:p>
    <w:p w14:paraId="6D3F1D78" w14:textId="77777777" w:rsidR="00A622D6" w:rsidRDefault="00A622D6" w:rsidP="00A622D6">
      <w:pPr>
        <w:numPr>
          <w:ilvl w:val="0"/>
          <w:numId w:val="20"/>
        </w:numPr>
        <w:suppressAutoHyphens w:val="0"/>
      </w:pPr>
      <w:r>
        <w:lastRenderedPageBreak/>
        <w:t>Для некоторых категорий работников (например, для сторожа) по согласованию с выборным профсоюзным органом может быть установлен суммированный учет рабочего времени в пределах месяца, а в графике работы должен быть предусмотрен еженедельный непрерывный отдых продолжительность не менее 42 часов.</w:t>
      </w:r>
    </w:p>
    <w:p w14:paraId="295A687A" w14:textId="77777777" w:rsidR="00A622D6" w:rsidRDefault="00A622D6" w:rsidP="00A622D6">
      <w:pPr>
        <w:numPr>
          <w:ilvl w:val="0"/>
          <w:numId w:val="20"/>
        </w:numPr>
        <w:suppressAutoHyphens w:val="0"/>
      </w:pPr>
      <w:r>
        <w:t>Работа в выходные и праздничные дни запрещена. Привлечение отдельных работников Школы к работе в выходные и праздничные дни допускается в исключительных случаях, предусмотренных законодательством, с согласия работника  и выборного профсоюзного органа, по письменному приказу (распоряжению) директора.</w:t>
      </w:r>
    </w:p>
    <w:p w14:paraId="0C66C8BF" w14:textId="77777777" w:rsidR="00A622D6" w:rsidRDefault="00A622D6" w:rsidP="00A622D6">
      <w:pPr>
        <w:ind w:left="463"/>
      </w:pPr>
      <w:r>
        <w:t>Ст.113 ТК РФ ч.2,4.</w:t>
      </w:r>
    </w:p>
    <w:p w14:paraId="5E2FF23F" w14:textId="77777777" w:rsidR="00A622D6" w:rsidRDefault="00A622D6" w:rsidP="00A622D6">
      <w:pPr>
        <w:ind w:left="180"/>
      </w:pPr>
      <w:r>
        <w:t xml:space="preserve">     Работа в выходной день компенсируется предоставлением другого дня отдыха, или, по соглашению сторон, в денежной форме, но не менее чем в двойном размере.</w:t>
      </w:r>
    </w:p>
    <w:p w14:paraId="706D30D4" w14:textId="77777777" w:rsidR="00A622D6" w:rsidRDefault="00A622D6" w:rsidP="00A622D6">
      <w:pPr>
        <w:ind w:left="180"/>
      </w:pPr>
      <w:r>
        <w:t xml:space="preserve">     Дни отдыха за работу в выходные и праздничные дни предоставляются в порядке, предусмотренном действующим законодательством, или с согласия работника в каникулярное время, не совпадающее с очередным отпуском.</w:t>
      </w:r>
    </w:p>
    <w:p w14:paraId="27F71BF8" w14:textId="77777777" w:rsidR="00A622D6" w:rsidRDefault="00A622D6" w:rsidP="00A622D6">
      <w:pPr>
        <w:ind w:left="180"/>
      </w:pPr>
      <w:r>
        <w:t xml:space="preserve">    Запрещается привлекать к работе в выходные и праздничные дни беременных женщин и матерей, имеющих детей в возрасте до 3  лет и  инвалидов ст.113 ТК РФ.</w:t>
      </w:r>
    </w:p>
    <w:p w14:paraId="4DF8C2BF" w14:textId="77777777" w:rsidR="00A622D6" w:rsidRDefault="00A622D6" w:rsidP="00A622D6">
      <w:pPr>
        <w:numPr>
          <w:ilvl w:val="0"/>
          <w:numId w:val="21"/>
        </w:numPr>
        <w:suppressAutoHyphens w:val="0"/>
      </w:pPr>
      <w:proofErr w:type="gramStart"/>
      <w:r>
        <w:t>Работники ,</w:t>
      </w:r>
      <w:proofErr w:type="gramEnd"/>
      <w:r>
        <w:t xml:space="preserve"> для которых установлен суммированный учет рабочего времени, привлекаются к работе в общеустановленные выходные и праздничные дни. Время этой работы, как правило, включается в месячную норму рабочего времени. Выходные дни предусматриваются для них графиком работы. Оплата работы в праздничный день производится в указанном случае в размере одинарной часовой или дневной ставки сверх месячного оклада (ставки). По желанию работника, работавшего праздничный день, ему может быть предоставлен другой день отдыха.</w:t>
      </w:r>
    </w:p>
    <w:p w14:paraId="5B54086E" w14:textId="77777777" w:rsidR="00A622D6" w:rsidRDefault="00A622D6" w:rsidP="00A622D6">
      <w:pPr>
        <w:numPr>
          <w:ilvl w:val="0"/>
          <w:numId w:val="22"/>
        </w:numPr>
        <w:suppressAutoHyphens w:val="0"/>
      </w:pPr>
      <w:r>
        <w:t>Время осенних, зимних и весенних каникул, а также время летних каникул, не совпадающее с очередным отпуском, является рабочим временем педагогических и других работников Школы.</w:t>
      </w:r>
    </w:p>
    <w:p w14:paraId="41D44525" w14:textId="77777777" w:rsidR="00A622D6" w:rsidRDefault="00A622D6" w:rsidP="00A622D6">
      <w:r>
        <w:t xml:space="preserve">     В эти периоды педагогические работники привлекаются администрацией Школы к педагогической и организационной работе в пределах времени, не превышающего их учебной нагрузки до начала каникул.</w:t>
      </w:r>
    </w:p>
    <w:p w14:paraId="076D6679" w14:textId="77777777" w:rsidR="00A622D6" w:rsidRDefault="00A622D6" w:rsidP="00A622D6">
      <w:r>
        <w:t xml:space="preserve">     Время работы в каникулярный период не рассматривается как простой не по вине работника. </w:t>
      </w:r>
    </w:p>
    <w:p w14:paraId="0B00F51F" w14:textId="77777777" w:rsidR="00A622D6" w:rsidRDefault="00A622D6" w:rsidP="00A622D6">
      <w:r>
        <w:t xml:space="preserve">     В каникулярное время учебно-вспомогательный и обслуживающий персонал привлекаются к выполнению хозяйственных работ, не требующих специальных знаний (мелкий ремонт, работа на территории и др.), в пределах установленного им рабочего времени с сохранением заработной платы.</w:t>
      </w:r>
    </w:p>
    <w:p w14:paraId="3EC84C7A" w14:textId="77777777" w:rsidR="00A622D6" w:rsidRDefault="00A622D6" w:rsidP="00A622D6">
      <w:r>
        <w:t xml:space="preserve">     За работниками из числа учебно-вспомогательного и обслуживающего персонала в каникулярное время, не совпадающее с их отпуском, условия оплаты труда также сохраняются.</w:t>
      </w:r>
    </w:p>
    <w:p w14:paraId="252AB03A" w14:textId="77777777" w:rsidR="00A622D6" w:rsidRDefault="00A622D6" w:rsidP="00A622D6">
      <w:r>
        <w:t xml:space="preserve">    Для педагогических работников в каникулярное время, не совпадающее с очередным отпуском, может быть, с их согласия, установлен суммированный учет рабочего времени в пределах месяца.  </w:t>
      </w:r>
    </w:p>
    <w:p w14:paraId="71B7549E" w14:textId="77777777" w:rsidR="00A622D6" w:rsidRDefault="00A622D6" w:rsidP="00A622D6">
      <w:pPr>
        <w:numPr>
          <w:ilvl w:val="0"/>
          <w:numId w:val="23"/>
        </w:numPr>
        <w:suppressAutoHyphens w:val="0"/>
      </w:pPr>
      <w:r>
        <w:t>Очередность предоставления ежегодных оплачиваемых отпусков устанавливается администрацией Школы по согласованию с выборным профсоюзным органом с учетом необходимости обеспечения нормальной работы Школы и благоприятных условий для отдыха работников.</w:t>
      </w:r>
    </w:p>
    <w:p w14:paraId="21363067" w14:textId="77777777" w:rsidR="00A622D6" w:rsidRDefault="00A622D6" w:rsidP="00A622D6">
      <w:r>
        <w:t xml:space="preserve">     График отпусков составляется на каждый календарный год не позднее 15 декабря текущего года и доводится до сведения всех работников.</w:t>
      </w:r>
    </w:p>
    <w:p w14:paraId="36EBB4C3" w14:textId="77777777" w:rsidR="00A622D6" w:rsidRDefault="00A622D6" w:rsidP="00A622D6">
      <w:r>
        <w:t xml:space="preserve">     Разделение отпуска, предоставление отпуска по частям, перенос отпуска полностью или частично на другой год, а также отзыв из отпуска допускается только с согласия работника.</w:t>
      </w:r>
    </w:p>
    <w:p w14:paraId="0B827269" w14:textId="77777777" w:rsidR="00A622D6" w:rsidRDefault="00A622D6" w:rsidP="00A622D6">
      <w:r>
        <w:t xml:space="preserve">     Замена отпуска денежной компенсацией допускается только при увольнении работника.</w:t>
      </w:r>
    </w:p>
    <w:p w14:paraId="266BEA42" w14:textId="77777777" w:rsidR="00A622D6" w:rsidRDefault="00A622D6" w:rsidP="00A622D6">
      <w:r>
        <w:lastRenderedPageBreak/>
        <w:t xml:space="preserve">     Заработная плата за все время отпуска выплачивается не позднее чем за три дня до начала отпуска. Ст. 136 ТК РФ ч.9.</w:t>
      </w:r>
    </w:p>
    <w:p w14:paraId="15069DBA" w14:textId="77777777" w:rsidR="00A622D6" w:rsidRDefault="00A622D6" w:rsidP="00A622D6">
      <w:r>
        <w:t xml:space="preserve">    Ежегодно отпуск должен быть перенесен или продлен при временной нетрудоспособности работника и в  других случаях, предусмотренных законодательством  ст.124 ТК РФ</w:t>
      </w:r>
    </w:p>
    <w:p w14:paraId="39DDA171" w14:textId="77777777" w:rsidR="00A622D6" w:rsidRDefault="00A622D6" w:rsidP="00A622D6">
      <w:r>
        <w:t xml:space="preserve">     По письменному заявлению отпуск должен быть перенесен и в случае, если работодатель не уведомил своевременно (не позже чем за 2 недели) работника о времени его отпуска или не выплатил до начала отпуска заработную плату за время отпуска.</w:t>
      </w:r>
    </w:p>
    <w:p w14:paraId="068740B9" w14:textId="77777777" w:rsidR="00A622D6" w:rsidRDefault="00A622D6" w:rsidP="00A622D6">
      <w:r>
        <w:t>5.10.  Педагогическим работникам запрещается:</w:t>
      </w:r>
    </w:p>
    <w:p w14:paraId="0DCAB66D" w14:textId="77777777" w:rsidR="00A622D6" w:rsidRDefault="00A622D6" w:rsidP="00A622D6">
      <w:pPr>
        <w:numPr>
          <w:ilvl w:val="0"/>
          <w:numId w:val="9"/>
        </w:numPr>
        <w:suppressAutoHyphens w:val="0"/>
        <w:ind w:left="583"/>
      </w:pPr>
      <w:r>
        <w:t>изменять по своему усмотрению расписание уроков (занятий) и график работы;</w:t>
      </w:r>
    </w:p>
    <w:p w14:paraId="34C5366F" w14:textId="77777777" w:rsidR="00A622D6" w:rsidRDefault="00A622D6" w:rsidP="00A622D6">
      <w:pPr>
        <w:numPr>
          <w:ilvl w:val="0"/>
          <w:numId w:val="9"/>
        </w:numPr>
        <w:suppressAutoHyphens w:val="0"/>
        <w:ind w:left="583"/>
      </w:pPr>
      <w:r>
        <w:t>отменять, изменять продолжительность уроков (занятий) и перерывов (перемен) между ними;</w:t>
      </w:r>
    </w:p>
    <w:p w14:paraId="0CC61B11" w14:textId="77777777" w:rsidR="00A622D6" w:rsidRDefault="00A622D6" w:rsidP="00A622D6">
      <w:pPr>
        <w:numPr>
          <w:ilvl w:val="0"/>
          <w:numId w:val="9"/>
        </w:numPr>
        <w:suppressAutoHyphens w:val="0"/>
        <w:ind w:left="583"/>
      </w:pPr>
      <w:r>
        <w:t>удалять обучающихся с уроков (занятий);</w:t>
      </w:r>
    </w:p>
    <w:p w14:paraId="27090D61" w14:textId="77777777" w:rsidR="00A622D6" w:rsidRDefault="00A622D6" w:rsidP="00A622D6">
      <w:pPr>
        <w:numPr>
          <w:ilvl w:val="0"/>
          <w:numId w:val="9"/>
        </w:numPr>
        <w:suppressAutoHyphens w:val="0"/>
        <w:ind w:left="583"/>
      </w:pPr>
      <w:r>
        <w:t>курить в помещении Школы.</w:t>
      </w:r>
    </w:p>
    <w:p w14:paraId="2153108A" w14:textId="77777777" w:rsidR="00A622D6" w:rsidRDefault="00A622D6" w:rsidP="00A622D6">
      <w:pPr>
        <w:numPr>
          <w:ilvl w:val="0"/>
          <w:numId w:val="24"/>
        </w:numPr>
        <w:suppressAutoHyphens w:val="0"/>
      </w:pPr>
      <w:r>
        <w:t>Запрещается:</w:t>
      </w:r>
    </w:p>
    <w:p w14:paraId="0AAE50DB" w14:textId="77777777" w:rsidR="00A622D6" w:rsidRDefault="00A622D6" w:rsidP="00A622D6">
      <w:pPr>
        <w:numPr>
          <w:ilvl w:val="0"/>
          <w:numId w:val="9"/>
        </w:numPr>
        <w:suppressAutoHyphens w:val="0"/>
        <w:ind w:left="583"/>
      </w:pPr>
      <w:r>
        <w:t>отвлекать педагогических работников в учебное время от их непосредственной работы для выполнения разного рода мероприятий и поручений, не связанных с производственной деятельностью;</w:t>
      </w:r>
    </w:p>
    <w:p w14:paraId="5C60A96A" w14:textId="77777777" w:rsidR="00A622D6" w:rsidRDefault="00A622D6" w:rsidP="00A622D6">
      <w:pPr>
        <w:numPr>
          <w:ilvl w:val="0"/>
          <w:numId w:val="9"/>
        </w:numPr>
        <w:suppressAutoHyphens w:val="0"/>
        <w:ind w:left="583"/>
      </w:pPr>
      <w:r>
        <w:t>созывать в рабочее время собрания, заседания и всякого рода совещания по общественным делам;</w:t>
      </w:r>
    </w:p>
    <w:p w14:paraId="035028C5" w14:textId="77777777" w:rsidR="00A622D6" w:rsidRDefault="00A622D6" w:rsidP="00A622D6">
      <w:pPr>
        <w:numPr>
          <w:ilvl w:val="0"/>
          <w:numId w:val="9"/>
        </w:numPr>
        <w:suppressAutoHyphens w:val="0"/>
        <w:ind w:left="583"/>
      </w:pPr>
      <w:r>
        <w:t>присутствие на уроках (занятиях) посторонних лиц без разрешения администрации Школы;</w:t>
      </w:r>
    </w:p>
    <w:p w14:paraId="3538B834" w14:textId="77777777" w:rsidR="00A622D6" w:rsidRDefault="00A622D6" w:rsidP="00A622D6">
      <w:pPr>
        <w:numPr>
          <w:ilvl w:val="0"/>
          <w:numId w:val="9"/>
        </w:numPr>
        <w:suppressAutoHyphens w:val="0"/>
        <w:ind w:left="583"/>
      </w:pPr>
      <w:r>
        <w:t>входить в класс после начала урока (занятия). Таким правом в исключительных случаях пользуется только директор Школы и завуч;</w:t>
      </w:r>
    </w:p>
    <w:p w14:paraId="5BFF63EE" w14:textId="77777777" w:rsidR="00A622D6" w:rsidRDefault="00A622D6" w:rsidP="00A622D6">
      <w:pPr>
        <w:numPr>
          <w:ilvl w:val="0"/>
          <w:numId w:val="9"/>
        </w:numPr>
        <w:suppressAutoHyphens w:val="0"/>
        <w:ind w:left="583"/>
      </w:pPr>
      <w:r>
        <w:t xml:space="preserve">делать педагогическим работникам замечания по поводу их работы во время проведения уроков (занятий) и в присутствии </w:t>
      </w:r>
      <w:proofErr w:type="gramStart"/>
      <w:r>
        <w:t>обучающихся .</w:t>
      </w:r>
      <w:proofErr w:type="gramEnd"/>
    </w:p>
    <w:p w14:paraId="6FA9856A" w14:textId="77777777" w:rsidR="00A622D6" w:rsidRDefault="00A622D6" w:rsidP="00A622D6">
      <w:pPr>
        <w:tabs>
          <w:tab w:val="left" w:pos="480"/>
        </w:tabs>
        <w:autoSpaceDE w:val="0"/>
        <w:ind w:left="170" w:right="57" w:firstLine="57"/>
        <w:jc w:val="both"/>
      </w:pPr>
      <w:r>
        <w:t>5.4. Перечень отдельных работ, при выполнении которых предусматривается предоставление работникам в течение рабочего времени  специальных перерывов, обусловленных технологией и организацией производства и труда:</w:t>
      </w:r>
    </w:p>
    <w:p w14:paraId="5570192F" w14:textId="77777777" w:rsidR="00A622D6" w:rsidRDefault="00A622D6" w:rsidP="00A622D6">
      <w:pPr>
        <w:tabs>
          <w:tab w:val="left" w:pos="1920"/>
        </w:tabs>
        <w:autoSpaceDE w:val="0"/>
        <w:ind w:left="170" w:right="57" w:firstLine="57"/>
        <w:jc w:val="both"/>
      </w:pPr>
      <w:r>
        <w:t xml:space="preserve">               • секретарь учебной части – перерыв 30 минут, после каждых 2 часов непрерывной работы за компьютером.</w:t>
      </w:r>
    </w:p>
    <w:p w14:paraId="48830CA5" w14:textId="77777777" w:rsidR="00A622D6" w:rsidRDefault="00A622D6" w:rsidP="00A622D6">
      <w:pPr>
        <w:tabs>
          <w:tab w:val="left" w:pos="1920"/>
        </w:tabs>
        <w:autoSpaceDE w:val="0"/>
        <w:ind w:left="170" w:right="57" w:firstLine="57"/>
        <w:jc w:val="both"/>
      </w:pPr>
      <w:r>
        <w:t>5.5. Продолжительность еженедельного непрерывного отдыха не может быт менее 42 часов.</w:t>
      </w:r>
    </w:p>
    <w:p w14:paraId="6688F759" w14:textId="77777777" w:rsidR="00A622D6" w:rsidRDefault="00A622D6" w:rsidP="00A622D6">
      <w:pPr>
        <w:tabs>
          <w:tab w:val="left" w:pos="1920"/>
        </w:tabs>
        <w:autoSpaceDE w:val="0"/>
        <w:ind w:left="170" w:right="57" w:firstLine="57"/>
        <w:jc w:val="both"/>
      </w:pPr>
      <w:r>
        <w:t xml:space="preserve">   Сверхурочные работы применяются только в исключительных случаях, предусмотренных  законодательством и с  письменного согласия работника  и  с учетом мнения профсоюзного   комитета Школы. Не допускается привлечение к сверхурочным работам беременных женщин,  работников в возрасте до восемнадцати лет, других категорий работников в соответствии с федеральным законом. Привлечение инвалидов, женщин, имеющих детей в возрасте до трех лет,  к сверхурочным работам допускается с их письменного согласия и при условии, если такие работы не запрещены им по состоянию здоровья в соответствии с медицинским заключением.</w:t>
      </w:r>
    </w:p>
    <w:p w14:paraId="2F85F044" w14:textId="77777777" w:rsidR="00A622D6" w:rsidRDefault="00A622D6" w:rsidP="00A622D6">
      <w:pPr>
        <w:tabs>
          <w:tab w:val="left" w:pos="1920"/>
        </w:tabs>
        <w:autoSpaceDE w:val="0"/>
        <w:ind w:left="170" w:right="57" w:firstLine="57"/>
        <w:jc w:val="both"/>
      </w:pPr>
      <w:r>
        <w:t>5.6. Ежегодный основной оплачиваемый отпуск предоставляется работникам продолжительностью 28 календарных дней. Инвалидам не менее  30 календарных дней.</w:t>
      </w:r>
    </w:p>
    <w:p w14:paraId="405F3FDD" w14:textId="77777777" w:rsidR="00A622D6" w:rsidRDefault="00A622D6" w:rsidP="00A622D6">
      <w:pPr>
        <w:tabs>
          <w:tab w:val="left" w:pos="1200"/>
          <w:tab w:val="left" w:pos="1380"/>
        </w:tabs>
        <w:autoSpaceDE w:val="0"/>
        <w:ind w:left="170" w:right="57" w:firstLine="57"/>
      </w:pPr>
      <w:r>
        <w:t xml:space="preserve">         Очередность предоставления оплачиваемых отпусков на следующий календарный год  определяется ежегодно в соответствии с графиком отпуска утверждаемым работодателем с учетом мнения профсоюзного комитета до 15 декабря текущего года.        </w:t>
      </w:r>
    </w:p>
    <w:p w14:paraId="2121CEFD" w14:textId="77777777" w:rsidR="00A622D6" w:rsidRDefault="00A622D6" w:rsidP="00A622D6">
      <w:pPr>
        <w:tabs>
          <w:tab w:val="left" w:pos="-2400"/>
        </w:tabs>
        <w:autoSpaceDE w:val="0"/>
        <w:ind w:left="170" w:right="57" w:firstLine="57"/>
        <w:jc w:val="both"/>
      </w:pPr>
      <w:r>
        <w:t xml:space="preserve"> 5.7. Часть отпуска, превышающая 28 календарных дней, по письменному заявлению   </w:t>
      </w:r>
    </w:p>
    <w:p w14:paraId="290E8140" w14:textId="77777777" w:rsidR="00A622D6" w:rsidRDefault="00A622D6" w:rsidP="00A622D6">
      <w:pPr>
        <w:tabs>
          <w:tab w:val="left" w:pos="-2400"/>
        </w:tabs>
        <w:autoSpaceDE w:val="0"/>
        <w:ind w:left="170" w:right="57" w:firstLine="57"/>
        <w:jc w:val="both"/>
      </w:pPr>
      <w:r>
        <w:t xml:space="preserve">         работника может быть заменена денежной компенсацией.</w:t>
      </w:r>
    </w:p>
    <w:p w14:paraId="2C8136B7" w14:textId="77777777" w:rsidR="00A622D6" w:rsidRDefault="00A622D6" w:rsidP="00A622D6">
      <w:pPr>
        <w:tabs>
          <w:tab w:val="left" w:pos="-2400"/>
        </w:tabs>
        <w:autoSpaceDE w:val="0"/>
        <w:ind w:left="170" w:right="57" w:firstLine="57"/>
        <w:jc w:val="both"/>
      </w:pPr>
      <w:r>
        <w:t xml:space="preserve">     Замена отпуска денежной компенсацией беременным женщинам и работникам в   </w:t>
      </w:r>
    </w:p>
    <w:p w14:paraId="741CC260" w14:textId="77777777" w:rsidR="00A622D6" w:rsidRDefault="00A622D6" w:rsidP="00A622D6">
      <w:pPr>
        <w:tabs>
          <w:tab w:val="left" w:pos="-2400"/>
        </w:tabs>
        <w:autoSpaceDE w:val="0"/>
        <w:ind w:left="170" w:right="57" w:firstLine="57"/>
        <w:jc w:val="both"/>
      </w:pPr>
      <w:r>
        <w:t xml:space="preserve">возрасте до восемнадцати лет, а также работникам, занятым на тяжелых работах </w:t>
      </w:r>
      <w:proofErr w:type="gramStart"/>
      <w:r>
        <w:t>с  вредными</w:t>
      </w:r>
      <w:proofErr w:type="gramEnd"/>
      <w:r>
        <w:t xml:space="preserve"> и (или) опасными условиями труда, не  допускается.</w:t>
      </w:r>
    </w:p>
    <w:p w14:paraId="0E59CA0D" w14:textId="77777777" w:rsidR="00275289" w:rsidRDefault="00275289" w:rsidP="00A622D6">
      <w:pPr>
        <w:tabs>
          <w:tab w:val="left" w:pos="-2400"/>
        </w:tabs>
        <w:autoSpaceDE w:val="0"/>
        <w:ind w:left="170" w:right="57" w:firstLine="57"/>
        <w:jc w:val="both"/>
      </w:pPr>
    </w:p>
    <w:p w14:paraId="25A8FADD" w14:textId="77777777" w:rsidR="00A622D6" w:rsidRDefault="00A622D6" w:rsidP="00A622D6">
      <w:pPr>
        <w:tabs>
          <w:tab w:val="left" w:pos="1920"/>
        </w:tabs>
        <w:autoSpaceDE w:val="0"/>
        <w:ind w:left="170" w:right="57" w:firstLine="57"/>
        <w:jc w:val="both"/>
      </w:pPr>
    </w:p>
    <w:p w14:paraId="5EACB538" w14:textId="77777777" w:rsidR="00A622D6" w:rsidRDefault="00A622D6" w:rsidP="00A622D6">
      <w:pPr>
        <w:tabs>
          <w:tab w:val="left" w:pos="28589"/>
        </w:tabs>
        <w:autoSpaceDE w:val="0"/>
        <w:ind w:left="170" w:right="57" w:firstLine="57"/>
        <w:jc w:val="both"/>
        <w:rPr>
          <w:b/>
        </w:rPr>
      </w:pPr>
      <w:r>
        <w:rPr>
          <w:b/>
        </w:rPr>
        <w:lastRenderedPageBreak/>
        <w:t xml:space="preserve">                              6. ПООЩРЕНИЯ ЗА УСПЕХИ В РАБОТЕ.</w:t>
      </w:r>
    </w:p>
    <w:p w14:paraId="22B10362" w14:textId="77777777" w:rsidR="00A622D6" w:rsidRDefault="00A622D6" w:rsidP="00A622D6">
      <w:pPr>
        <w:tabs>
          <w:tab w:val="left" w:pos="-2307"/>
        </w:tabs>
        <w:autoSpaceDE w:val="0"/>
        <w:ind w:left="170" w:right="57" w:firstLine="57"/>
        <w:jc w:val="both"/>
      </w:pPr>
      <w:r>
        <w:t xml:space="preserve">   За образцовое выполнение трудовых обязанностей, повышение производительности   </w:t>
      </w:r>
    </w:p>
    <w:p w14:paraId="7BDB7880" w14:textId="77777777" w:rsidR="00A622D6" w:rsidRDefault="00A622D6" w:rsidP="00A622D6">
      <w:pPr>
        <w:tabs>
          <w:tab w:val="left" w:pos="-2307"/>
        </w:tabs>
        <w:autoSpaceDE w:val="0"/>
        <w:ind w:left="170" w:right="57" w:firstLine="57"/>
        <w:jc w:val="both"/>
      </w:pPr>
      <w:r>
        <w:t xml:space="preserve">   труда, продолжительную и безупречную работу и за другие достижения в работе  </w:t>
      </w:r>
    </w:p>
    <w:p w14:paraId="2DAAC5A8" w14:textId="77777777" w:rsidR="00A622D6" w:rsidRDefault="00A622D6" w:rsidP="00A622D6">
      <w:pPr>
        <w:tabs>
          <w:tab w:val="left" w:pos="-2307"/>
        </w:tabs>
        <w:autoSpaceDE w:val="0"/>
        <w:ind w:left="170" w:right="57" w:firstLine="57"/>
        <w:jc w:val="both"/>
      </w:pPr>
      <w:r>
        <w:t xml:space="preserve">              применяются следующие поощрения:</w:t>
      </w:r>
    </w:p>
    <w:p w14:paraId="0B6D7AF4" w14:textId="77777777" w:rsidR="00A622D6" w:rsidRDefault="00A622D6" w:rsidP="00A622D6">
      <w:pPr>
        <w:numPr>
          <w:ilvl w:val="0"/>
          <w:numId w:val="7"/>
        </w:numPr>
        <w:autoSpaceDE w:val="0"/>
        <w:jc w:val="both"/>
      </w:pPr>
      <w:r>
        <w:t>объявление благодарности,</w:t>
      </w:r>
    </w:p>
    <w:p w14:paraId="0212899C" w14:textId="77777777" w:rsidR="00A622D6" w:rsidRDefault="00A622D6" w:rsidP="00A622D6">
      <w:pPr>
        <w:numPr>
          <w:ilvl w:val="0"/>
          <w:numId w:val="7"/>
        </w:numPr>
        <w:autoSpaceDE w:val="0"/>
        <w:jc w:val="both"/>
      </w:pPr>
      <w:r>
        <w:t>награждение ценным подарком, почетной грамотой,</w:t>
      </w:r>
    </w:p>
    <w:p w14:paraId="1C35C42C" w14:textId="77777777" w:rsidR="00A622D6" w:rsidRDefault="00A622D6" w:rsidP="00A622D6">
      <w:pPr>
        <w:numPr>
          <w:ilvl w:val="0"/>
          <w:numId w:val="7"/>
        </w:numPr>
        <w:autoSpaceDE w:val="0"/>
        <w:jc w:val="both"/>
      </w:pPr>
      <w:r>
        <w:t>представление к почётным званиям.</w:t>
      </w:r>
    </w:p>
    <w:p w14:paraId="55B37CB0" w14:textId="77777777" w:rsidR="00A622D6" w:rsidRDefault="00A622D6" w:rsidP="00A622D6">
      <w:pPr>
        <w:tabs>
          <w:tab w:val="left" w:pos="-60"/>
        </w:tabs>
        <w:autoSpaceDE w:val="0"/>
        <w:ind w:left="170" w:right="57" w:firstLine="57"/>
        <w:jc w:val="both"/>
      </w:pPr>
      <w:r>
        <w:t xml:space="preserve">    Поощрения объявляются в приказе и доводятся до сведения всего коллектива и заносятся в трудовую книжку работника. </w:t>
      </w:r>
    </w:p>
    <w:p w14:paraId="61C35F53" w14:textId="77777777" w:rsidR="00A622D6" w:rsidRDefault="00A622D6" w:rsidP="00A622D6">
      <w:pPr>
        <w:tabs>
          <w:tab w:val="left" w:pos="1380"/>
        </w:tabs>
        <w:autoSpaceDE w:val="0"/>
        <w:ind w:left="170" w:right="57" w:firstLine="57"/>
        <w:jc w:val="both"/>
      </w:pPr>
    </w:p>
    <w:p w14:paraId="1F2CE8DE" w14:textId="77777777" w:rsidR="00A622D6" w:rsidRDefault="00A622D6" w:rsidP="00A622D6">
      <w:pPr>
        <w:autoSpaceDE w:val="0"/>
        <w:ind w:left="170" w:right="57" w:firstLine="57"/>
        <w:jc w:val="center"/>
        <w:rPr>
          <w:b/>
        </w:rPr>
      </w:pPr>
      <w:r>
        <w:rPr>
          <w:b/>
        </w:rPr>
        <w:t>7. ОТВЕТСТВЕННОСТЬ ЗА НАРУШЕНИЕ ТРУДОВОЙ</w:t>
      </w:r>
    </w:p>
    <w:p w14:paraId="18EE4DD7" w14:textId="77777777" w:rsidR="00A622D6" w:rsidRDefault="00A622D6" w:rsidP="00A622D6">
      <w:pPr>
        <w:autoSpaceDE w:val="0"/>
        <w:ind w:left="170" w:right="57" w:firstLine="57"/>
        <w:jc w:val="center"/>
        <w:rPr>
          <w:b/>
        </w:rPr>
      </w:pPr>
      <w:r>
        <w:rPr>
          <w:b/>
        </w:rPr>
        <w:t>ДИСЦИПЛИНЫ.</w:t>
      </w:r>
    </w:p>
    <w:p w14:paraId="092CE5A2" w14:textId="77777777" w:rsidR="00A622D6" w:rsidRDefault="00A622D6" w:rsidP="00A622D6">
      <w:pPr>
        <w:autoSpaceDE w:val="0"/>
        <w:ind w:left="170" w:right="57" w:firstLine="57"/>
        <w:jc w:val="center"/>
      </w:pPr>
    </w:p>
    <w:p w14:paraId="1A7237FE" w14:textId="77777777" w:rsidR="00A622D6" w:rsidRDefault="00A622D6" w:rsidP="00A622D6">
      <w:pPr>
        <w:autoSpaceDE w:val="0"/>
        <w:ind w:left="170" w:right="57" w:firstLine="57"/>
        <w:jc w:val="both"/>
      </w:pPr>
      <w:r>
        <w:t xml:space="preserve">  7.1. Трудовая дисциплина обеспечивается  созданием  необходимых организационных и экономических условий для работы.</w:t>
      </w:r>
    </w:p>
    <w:p w14:paraId="2ADAD155" w14:textId="77777777" w:rsidR="00A622D6" w:rsidRDefault="00A622D6" w:rsidP="00A622D6">
      <w:pPr>
        <w:autoSpaceDE w:val="0"/>
        <w:ind w:right="57"/>
        <w:jc w:val="both"/>
      </w:pPr>
      <w:r>
        <w:t xml:space="preserve">  7.2. За совершение дисциплинарного проступка, то есть неисполнение или ненадлежащее исполнение работником по его вине возложенных на него трудовых обязанностей, Работодатель имеет право применить следующие дисциплинарные взыскания: (ст.192 ТК РФ)</w:t>
      </w:r>
    </w:p>
    <w:p w14:paraId="279D7D5A" w14:textId="77777777" w:rsidR="00A622D6" w:rsidRDefault="00A622D6" w:rsidP="00A622D6">
      <w:pPr>
        <w:autoSpaceDE w:val="0"/>
        <w:ind w:left="170" w:right="57" w:firstLine="57"/>
        <w:jc w:val="both"/>
      </w:pPr>
      <w:r>
        <w:t>1) замечание;</w:t>
      </w:r>
    </w:p>
    <w:p w14:paraId="5FDEA682" w14:textId="77777777" w:rsidR="00A622D6" w:rsidRDefault="00A622D6" w:rsidP="00A622D6">
      <w:pPr>
        <w:autoSpaceDE w:val="0"/>
        <w:ind w:left="170" w:right="57" w:firstLine="57"/>
        <w:jc w:val="both"/>
      </w:pPr>
      <w:r>
        <w:t>2) выговор;</w:t>
      </w:r>
    </w:p>
    <w:p w14:paraId="7BA6A7A2" w14:textId="77777777" w:rsidR="00A622D6" w:rsidRDefault="00A622D6" w:rsidP="00A622D6">
      <w:pPr>
        <w:autoSpaceDE w:val="0"/>
        <w:ind w:left="170" w:right="57" w:firstLine="57"/>
        <w:jc w:val="both"/>
      </w:pPr>
      <w:r>
        <w:t>3) увольнение по соответствующим основаниям (ст.81 ТК РФ).</w:t>
      </w:r>
    </w:p>
    <w:p w14:paraId="4379ECF5" w14:textId="77777777" w:rsidR="00A622D6" w:rsidRDefault="00A622D6" w:rsidP="00A622D6">
      <w:pPr>
        <w:suppressAutoHyphens w:val="0"/>
      </w:pPr>
      <w:r>
        <w:t>7.3.Законодательством о дисциплинарной ответственности могут быть  предусмотрены для отдельных категорий работников также и другие дисциплинарные взыскания ст. 336 ТК РФ. Так, согласно Закону «Об образовании» (п.3 ст. 56) помимо оснований прекращения трудового договора по инициативе администрации, предусмотренных ТК РФ, основаниями для увольне</w:t>
      </w:r>
      <w:r w:rsidR="002C4077">
        <w:t xml:space="preserve">ния педагогического работника по инициативе администрации </w:t>
      </w:r>
      <w:r>
        <w:t>Ш</w:t>
      </w:r>
      <w:r w:rsidR="002C4077">
        <w:t xml:space="preserve">колы </w:t>
      </w:r>
      <w:r>
        <w:t xml:space="preserve"> до истечения срока действия трудового договора  являются:</w:t>
      </w:r>
    </w:p>
    <w:p w14:paraId="37845DA1" w14:textId="77777777" w:rsidR="00A622D6" w:rsidRDefault="00A622D6" w:rsidP="00A622D6">
      <w:pPr>
        <w:numPr>
          <w:ilvl w:val="0"/>
          <w:numId w:val="33"/>
        </w:numPr>
        <w:suppressAutoHyphens w:val="0"/>
      </w:pPr>
      <w:r>
        <w:t>повторное в течение года грубое нарушение Устава ДМШ им. А.С. Аренского;</w:t>
      </w:r>
    </w:p>
    <w:p w14:paraId="6C08AF2B" w14:textId="77777777" w:rsidR="00A622D6" w:rsidRDefault="00A622D6" w:rsidP="00A622D6">
      <w:pPr>
        <w:numPr>
          <w:ilvl w:val="0"/>
          <w:numId w:val="33"/>
        </w:numPr>
        <w:suppressAutoHyphens w:val="0"/>
      </w:pPr>
      <w:r>
        <w:t>применение, в том числе однократное, методов воспитания, связанных с физическим и (или) психическим насилием над личностью обучающегося;</w:t>
      </w:r>
    </w:p>
    <w:p w14:paraId="243501FA" w14:textId="77777777" w:rsidR="00A622D6" w:rsidRDefault="00A622D6" w:rsidP="00A622D6">
      <w:pPr>
        <w:numPr>
          <w:ilvl w:val="0"/>
          <w:numId w:val="33"/>
        </w:numPr>
        <w:suppressAutoHyphens w:val="0"/>
      </w:pPr>
      <w:r>
        <w:t>появление на работе в состоянии алкогольного, наркотического или токсического опьянения.</w:t>
      </w:r>
    </w:p>
    <w:p w14:paraId="2099A951" w14:textId="77777777" w:rsidR="00A622D6" w:rsidRDefault="00A622D6" w:rsidP="00A622D6">
      <w:pPr>
        <w:ind w:left="240"/>
      </w:pPr>
      <w:r>
        <w:t>Увольнение по настоящим основаниям может осуществляться администрацией без согласия профсоюза.</w:t>
      </w:r>
    </w:p>
    <w:p w14:paraId="42014591" w14:textId="77777777" w:rsidR="00A622D6" w:rsidRDefault="00A622D6" w:rsidP="00A622D6">
      <w:pPr>
        <w:autoSpaceDE w:val="0"/>
        <w:ind w:left="170" w:right="57" w:firstLine="57"/>
        <w:jc w:val="both"/>
      </w:pPr>
      <w:r>
        <w:t xml:space="preserve"> 7.4.    До применения дисциплинарного взыскания Работодатель должен затребовать от </w:t>
      </w:r>
    </w:p>
    <w:p w14:paraId="45D6ADE8" w14:textId="77777777" w:rsidR="00A622D6" w:rsidRDefault="00A622D6" w:rsidP="00A622D6">
      <w:pPr>
        <w:autoSpaceDE w:val="0"/>
        <w:ind w:left="170" w:right="57" w:firstLine="57"/>
        <w:jc w:val="both"/>
      </w:pPr>
      <w:r>
        <w:t>работника объяснения в письменном виде. В случае отказа работника дать указанное объяснение  составляется  соответствующий акт.</w:t>
      </w:r>
    </w:p>
    <w:p w14:paraId="57DA7C24" w14:textId="77777777" w:rsidR="00A622D6" w:rsidRDefault="00A622D6" w:rsidP="00A622D6">
      <w:pPr>
        <w:autoSpaceDE w:val="0"/>
        <w:ind w:left="170" w:right="57" w:firstLine="57"/>
        <w:jc w:val="both"/>
      </w:pPr>
      <w:r>
        <w:t xml:space="preserve">  7.5. Приказ директора Школы о применении дисциплинарного взыскания объявляется </w:t>
      </w:r>
    </w:p>
    <w:p w14:paraId="73D94944" w14:textId="77777777" w:rsidR="00A622D6" w:rsidRDefault="00A622D6" w:rsidP="00A622D6">
      <w:pPr>
        <w:autoSpaceDE w:val="0"/>
        <w:ind w:left="170" w:right="57" w:firstLine="57"/>
        <w:jc w:val="both"/>
      </w:pPr>
      <w:r>
        <w:t xml:space="preserve">работнику под расписку в течение 3 рабочих дней со дня его издания. В случае отказа </w:t>
      </w:r>
    </w:p>
    <w:p w14:paraId="71DCADE3" w14:textId="77777777" w:rsidR="00A622D6" w:rsidRDefault="00A622D6" w:rsidP="00A622D6">
      <w:pPr>
        <w:autoSpaceDE w:val="0"/>
        <w:ind w:left="170" w:right="57" w:firstLine="57"/>
        <w:jc w:val="both"/>
      </w:pPr>
      <w:r>
        <w:t>работника подписать указанный приказ составляется соответствующий акт.</w:t>
      </w:r>
    </w:p>
    <w:p w14:paraId="3A07C4CB" w14:textId="77777777" w:rsidR="00A622D6" w:rsidRDefault="00A622D6" w:rsidP="00A622D6">
      <w:pPr>
        <w:autoSpaceDE w:val="0"/>
        <w:ind w:left="170" w:right="57" w:firstLine="57"/>
        <w:jc w:val="both"/>
      </w:pPr>
      <w:r>
        <w:t xml:space="preserve">     Сведения о взысканиях в трудовую книжку не вносятся за исключением случаев, когда дисциплинарным взысканием является увольнение. </w:t>
      </w:r>
    </w:p>
    <w:p w14:paraId="571565CE" w14:textId="77777777" w:rsidR="00A622D6" w:rsidRDefault="00A622D6" w:rsidP="00A622D6">
      <w:pPr>
        <w:autoSpaceDE w:val="0"/>
        <w:ind w:left="170" w:right="57" w:firstLine="57"/>
        <w:jc w:val="both"/>
      </w:pPr>
      <w:r>
        <w:t xml:space="preserve">      Дисциплинарное взыскание может быть обжаловано работником в государственные инспекции труда или органы по рассмотрению индивидуальных трудовых споров.</w:t>
      </w:r>
    </w:p>
    <w:p w14:paraId="6AEF634E" w14:textId="77777777" w:rsidR="00A622D6" w:rsidRDefault="00A622D6" w:rsidP="00A622D6">
      <w:pPr>
        <w:autoSpaceDE w:val="0"/>
        <w:ind w:left="170" w:right="57"/>
        <w:jc w:val="both"/>
      </w:pPr>
    </w:p>
    <w:p w14:paraId="7CC18E82" w14:textId="77777777" w:rsidR="00A622D6" w:rsidRDefault="00A622D6" w:rsidP="00A622D6">
      <w:pPr>
        <w:tabs>
          <w:tab w:val="left" w:pos="2037"/>
        </w:tabs>
        <w:autoSpaceDE w:val="0"/>
        <w:ind w:left="170" w:right="57" w:firstLine="57"/>
        <w:jc w:val="center"/>
        <w:rPr>
          <w:b/>
        </w:rPr>
      </w:pPr>
      <w:r>
        <w:t xml:space="preserve">      </w:t>
      </w:r>
      <w:r>
        <w:rPr>
          <w:b/>
        </w:rPr>
        <w:t>8.</w:t>
      </w:r>
      <w:r>
        <w:t xml:space="preserve"> </w:t>
      </w:r>
      <w:r>
        <w:rPr>
          <w:b/>
        </w:rPr>
        <w:t>МАТЕРИАЛЬНАЯ ОТВЕТСТВЕННОСТЬ ЗА УЩЕРБ,</w:t>
      </w:r>
    </w:p>
    <w:p w14:paraId="28851614" w14:textId="77777777" w:rsidR="00A622D6" w:rsidRDefault="00A622D6" w:rsidP="00A622D6">
      <w:pPr>
        <w:tabs>
          <w:tab w:val="left" w:pos="26861"/>
        </w:tabs>
        <w:autoSpaceDE w:val="0"/>
        <w:ind w:left="170" w:right="57" w:firstLine="57"/>
        <w:jc w:val="center"/>
        <w:rPr>
          <w:b/>
        </w:rPr>
      </w:pPr>
      <w:r>
        <w:rPr>
          <w:b/>
        </w:rPr>
        <w:t>ПРИЧИНЕННЫЙ ОРГАНИЗАЦИИ.</w:t>
      </w:r>
    </w:p>
    <w:p w14:paraId="14ACB2B1" w14:textId="77777777" w:rsidR="00A622D6" w:rsidRDefault="00A622D6" w:rsidP="00A622D6">
      <w:pPr>
        <w:tabs>
          <w:tab w:val="left" w:pos="1653"/>
        </w:tabs>
        <w:autoSpaceDE w:val="0"/>
        <w:ind w:left="170" w:right="57" w:firstLine="57"/>
      </w:pPr>
      <w:r>
        <w:t>8.1   Работник обязан возместить Работодателю причиненный ему  прямой действительный ущерб.</w:t>
      </w:r>
    </w:p>
    <w:p w14:paraId="404FF755" w14:textId="77777777" w:rsidR="00A622D6" w:rsidRDefault="00A622D6" w:rsidP="00A622D6">
      <w:pPr>
        <w:tabs>
          <w:tab w:val="left" w:pos="-867"/>
        </w:tabs>
        <w:autoSpaceDE w:val="0"/>
        <w:ind w:left="170" w:right="57" w:firstLine="57"/>
        <w:jc w:val="both"/>
      </w:pPr>
      <w:r>
        <w:t xml:space="preserve">      За причиненный ущерб работник несёт материальную ответственность в пределах своего среднего месячного заработка.</w:t>
      </w:r>
    </w:p>
    <w:p w14:paraId="56D05936" w14:textId="77777777" w:rsidR="00A622D6" w:rsidRDefault="00A622D6" w:rsidP="00A622D6">
      <w:pPr>
        <w:pStyle w:val="a6"/>
        <w:numPr>
          <w:ilvl w:val="1"/>
          <w:numId w:val="35"/>
        </w:numPr>
        <w:tabs>
          <w:tab w:val="left" w:pos="-420"/>
          <w:tab w:val="left" w:pos="573"/>
        </w:tabs>
        <w:autoSpaceDE w:val="0"/>
        <w:ind w:right="57"/>
        <w:jc w:val="both"/>
      </w:pPr>
      <w:r>
        <w:lastRenderedPageBreak/>
        <w:t xml:space="preserve">Полная материальная ответственность работника состоит в его обязанности возмещать причиненный ущерб в полном размере, но не более 20 процентов при каждой выплате заработной платы. Письменные договоры о полной индивидуальной материальной ответственности, т.е о возмещении Работодателю причиненного ущерба в полном размере за </w:t>
      </w:r>
      <w:proofErr w:type="gramStart"/>
      <w:r>
        <w:t>недостачу  вверенного</w:t>
      </w:r>
      <w:proofErr w:type="gramEnd"/>
      <w:r>
        <w:t xml:space="preserve"> работником имущества, заключаются с работниками достигшими возраста восемнадцати лет и непосредственно обслуживающими или использующими денежные, товарные ценности или иное имущество.</w:t>
      </w:r>
    </w:p>
    <w:p w14:paraId="11FB4496" w14:textId="77777777" w:rsidR="00A622D6" w:rsidRDefault="00A622D6" w:rsidP="00A622D6">
      <w:pPr>
        <w:tabs>
          <w:tab w:val="left" w:pos="-420"/>
        </w:tabs>
        <w:autoSpaceDE w:val="0"/>
        <w:ind w:left="170" w:right="57" w:firstLine="57"/>
        <w:jc w:val="both"/>
      </w:pPr>
      <w:r>
        <w:t xml:space="preserve">8.3. Взыскание с виновного работника суммы причиненного ущерба, не превышающей среднего месячного заработка, производится по распоряжению Работодателя. Возмещение ущерба производится независимо от привлечения работника к дисциплинарной </w:t>
      </w:r>
      <w:proofErr w:type="gramStart"/>
      <w:r>
        <w:t>административной  или</w:t>
      </w:r>
      <w:proofErr w:type="gramEnd"/>
      <w:r>
        <w:t xml:space="preserve"> уголовной  ответственности за действия или бездействие , которыми причинен ущерб Работодателю.</w:t>
      </w:r>
    </w:p>
    <w:p w14:paraId="6F82EB68" w14:textId="77777777" w:rsidR="00A622D6" w:rsidRDefault="00A622D6" w:rsidP="00A622D6">
      <w:pPr>
        <w:tabs>
          <w:tab w:val="left" w:pos="-420"/>
        </w:tabs>
        <w:autoSpaceDE w:val="0"/>
        <w:ind w:left="170" w:right="57" w:firstLine="57"/>
        <w:jc w:val="both"/>
      </w:pPr>
      <w:r>
        <w:t>При несоблюдении Работодателем установленного порядка взыскания ущерба работник имеет право обжаловать действия работодателя в суде.</w:t>
      </w:r>
    </w:p>
    <w:p w14:paraId="0C8DE879" w14:textId="77777777" w:rsidR="00A622D6" w:rsidRDefault="00A622D6" w:rsidP="00A622D6">
      <w:pPr>
        <w:tabs>
          <w:tab w:val="left" w:pos="-420"/>
        </w:tabs>
        <w:autoSpaceDE w:val="0"/>
        <w:ind w:left="170" w:right="57" w:firstLine="57"/>
        <w:jc w:val="both"/>
      </w:pPr>
    </w:p>
    <w:p w14:paraId="3B1C2ED1" w14:textId="77777777" w:rsidR="00A622D6" w:rsidRPr="007004F7" w:rsidRDefault="00275289" w:rsidP="00A622D6">
      <w:pPr>
        <w:pStyle w:val="a6"/>
        <w:numPr>
          <w:ilvl w:val="0"/>
          <w:numId w:val="34"/>
        </w:numPr>
        <w:suppressAutoHyphens w:val="0"/>
        <w:jc w:val="center"/>
        <w:rPr>
          <w:b/>
        </w:rPr>
      </w:pPr>
      <w:r>
        <w:rPr>
          <w:b/>
        </w:rPr>
        <w:t>ОХРАНА ТРУДА</w:t>
      </w:r>
      <w:r w:rsidR="00A622D6" w:rsidRPr="007004F7">
        <w:rPr>
          <w:b/>
        </w:rPr>
        <w:t xml:space="preserve"> И ПРОИЗВОДСТВЕННАЯ САНИТАРИЯ.</w:t>
      </w:r>
    </w:p>
    <w:p w14:paraId="433CDEFE" w14:textId="77777777" w:rsidR="00A622D6" w:rsidRDefault="00A622D6" w:rsidP="00A622D6">
      <w:pPr>
        <w:jc w:val="center"/>
      </w:pPr>
    </w:p>
    <w:p w14:paraId="114392AA" w14:textId="77777777" w:rsidR="00A622D6" w:rsidRDefault="00A622D6" w:rsidP="00A622D6">
      <w:pPr>
        <w:pStyle w:val="a6"/>
        <w:numPr>
          <w:ilvl w:val="1"/>
          <w:numId w:val="34"/>
        </w:numPr>
        <w:suppressAutoHyphens w:val="0"/>
      </w:pPr>
      <w:r>
        <w:t xml:space="preserve">Каждый работник обязан соблюдать требования по </w:t>
      </w:r>
      <w:r w:rsidR="00275289">
        <w:t>охране труда</w:t>
      </w:r>
      <w:r>
        <w:t xml:space="preserve"> и производственной санитарии, предусмотренные действующими законами и иными нормативными актами, а также выполнять указания органов Федеральной инспекции труда при Министерстве труда и социального развития РФ (</w:t>
      </w:r>
      <w:proofErr w:type="spellStart"/>
      <w:r>
        <w:t>Рострудинспекции</w:t>
      </w:r>
      <w:proofErr w:type="spellEnd"/>
      <w:r>
        <w:t>), предписания органов трудовой инспекции профсоюзов и представителей совместных комиссий по охране труда.</w:t>
      </w:r>
    </w:p>
    <w:p w14:paraId="685E35CF" w14:textId="77777777" w:rsidR="00A622D6" w:rsidRDefault="00A622D6" w:rsidP="00A622D6">
      <w:pPr>
        <w:pStyle w:val="a6"/>
        <w:numPr>
          <w:ilvl w:val="1"/>
          <w:numId w:val="34"/>
        </w:numPr>
        <w:suppressAutoHyphens w:val="0"/>
      </w:pPr>
      <w:r>
        <w:t>Директор должен руководствоваться отраслевой программой по охране труда, Типовым положением о порядке обучения и проверки знаний по охране труда руководителей и специалистов учреждений, предприятий системы образования, Положением о расследовании, учете и оформлении несчастных случаев с обучающимися в системе образования РФ, утвержденных Постановлением Минтруда и соцразвития  от 24.10.2002 №73.</w:t>
      </w:r>
    </w:p>
    <w:p w14:paraId="01432CEE" w14:textId="77777777" w:rsidR="00A622D6" w:rsidRDefault="00A622D6" w:rsidP="00A622D6">
      <w:pPr>
        <w:pStyle w:val="a6"/>
        <w:numPr>
          <w:ilvl w:val="1"/>
          <w:numId w:val="34"/>
        </w:numPr>
        <w:suppressAutoHyphens w:val="0"/>
      </w:pPr>
      <w:r>
        <w:t>Все работники ДМШ им. А.С. Аренского, включая руководителей, обязаны проходить обучение, инструктаж, проверку знаний правил, норм и инструкций по охр</w:t>
      </w:r>
      <w:r w:rsidR="00F15AC8">
        <w:t xml:space="preserve">ане труда </w:t>
      </w:r>
      <w:r>
        <w:t xml:space="preserve"> в порядке и сроки, которые установлены для определенных видов работ и профессий.</w:t>
      </w:r>
    </w:p>
    <w:p w14:paraId="091F5B10" w14:textId="77777777" w:rsidR="00A622D6" w:rsidRDefault="00A622D6" w:rsidP="00A622D6">
      <w:pPr>
        <w:pStyle w:val="a6"/>
        <w:numPr>
          <w:ilvl w:val="1"/>
          <w:numId w:val="34"/>
        </w:numPr>
        <w:suppressAutoHyphens w:val="0"/>
      </w:pPr>
      <w:r>
        <w:t>В целях предупреждения несчастных случаев и профессиональных заболеваний должны строго выполняться общие и специальные пре</w:t>
      </w:r>
      <w:r w:rsidR="00F15AC8">
        <w:t>дписания по охране труда</w:t>
      </w:r>
      <w:r>
        <w:t>, охране жизни и здоровья детей, действующие для ДМШ; их нарушение влечет за собой применение дисциплинарных мер взыскания, предусмотренных в главе 7  настоящих правил.</w:t>
      </w:r>
    </w:p>
    <w:p w14:paraId="12F53BEC" w14:textId="77777777" w:rsidR="00A622D6" w:rsidRDefault="00A622D6" w:rsidP="00A622D6">
      <w:pPr>
        <w:pStyle w:val="a6"/>
        <w:numPr>
          <w:ilvl w:val="1"/>
          <w:numId w:val="34"/>
        </w:numPr>
        <w:suppressAutoHyphens w:val="0"/>
      </w:pPr>
      <w:r>
        <w:t>Служебные инструкции должны содержать предписания всякий раз, когда необходимо дополнить указанные выше общие предписания, применяемые во всех случаях.</w:t>
      </w:r>
    </w:p>
    <w:p w14:paraId="65089A2C" w14:textId="77777777" w:rsidR="00A622D6" w:rsidRDefault="00A622D6" w:rsidP="00A622D6">
      <w:pPr>
        <w:pStyle w:val="a6"/>
        <w:numPr>
          <w:ilvl w:val="1"/>
          <w:numId w:val="34"/>
        </w:numPr>
        <w:suppressAutoHyphens w:val="0"/>
      </w:pPr>
      <w:r>
        <w:t>Руководитель обязаны пополнять пре</w:t>
      </w:r>
      <w:r w:rsidR="00F15AC8">
        <w:t>дписания по охране труда</w:t>
      </w:r>
      <w:r>
        <w:t>, относящиеся к работе, выполняемой подчиненными лицами, контролировать реализацию таких предписаний.</w:t>
      </w:r>
    </w:p>
    <w:p w14:paraId="160F6C7B" w14:textId="77777777" w:rsidR="00A622D6" w:rsidRDefault="00A622D6" w:rsidP="00A622D6">
      <w:pPr>
        <w:pStyle w:val="a6"/>
        <w:numPr>
          <w:ilvl w:val="1"/>
          <w:numId w:val="34"/>
        </w:numPr>
        <w:suppressAutoHyphens w:val="0"/>
      </w:pPr>
      <w:r>
        <w:t xml:space="preserve">Руководитель ДМШ, виновные в нарушении законодательства и иных нормативных актов по охране труда, в невыполнении обязательств по коллективным договорам и соглашениям, либо препятствующие деятельности органов </w:t>
      </w:r>
      <w:proofErr w:type="spellStart"/>
      <w:r>
        <w:t>Рострудинспекции</w:t>
      </w:r>
      <w:proofErr w:type="spellEnd"/>
      <w:r>
        <w:t xml:space="preserve">, профсоюзов или представителей иных органов общественного контроля, привлекаются к административной, дисциплинарной или уголовной ответственности в порядке, установленном законодательными актами Российской Федерации и ее субъектов. </w:t>
      </w:r>
    </w:p>
    <w:p w14:paraId="68C1686C" w14:textId="77777777" w:rsidR="00A622D6" w:rsidRDefault="00A622D6" w:rsidP="00A622D6">
      <w:pPr>
        <w:pStyle w:val="a6"/>
        <w:numPr>
          <w:ilvl w:val="1"/>
          <w:numId w:val="34"/>
        </w:numPr>
        <w:suppressAutoHyphens w:val="0"/>
      </w:pPr>
      <w:r>
        <w:lastRenderedPageBreak/>
        <w:t>Руководитель обязан обеспечить спецодеждой и смывающими средствами технический персонал (согласно перечня профессий), проводить ежегодные медосмотры всех работников Школы.</w:t>
      </w:r>
    </w:p>
    <w:p w14:paraId="5ECFEAD9" w14:textId="77777777" w:rsidR="00A622D6" w:rsidRDefault="00A622D6" w:rsidP="00A622D6"/>
    <w:p w14:paraId="69716B15" w14:textId="77777777" w:rsidR="00A622D6" w:rsidRDefault="00A622D6" w:rsidP="00A622D6">
      <w:pPr>
        <w:tabs>
          <w:tab w:val="left" w:pos="2013"/>
        </w:tabs>
        <w:autoSpaceDE w:val="0"/>
        <w:ind w:left="170" w:right="57" w:firstLine="57"/>
        <w:jc w:val="center"/>
        <w:rPr>
          <w:b/>
        </w:rPr>
      </w:pPr>
      <w:r>
        <w:rPr>
          <w:b/>
        </w:rPr>
        <w:t>10. ЗАКЛЮЧИТЕЛЬНЫЕ ПОЛОЖЕНИЯ.</w:t>
      </w:r>
    </w:p>
    <w:p w14:paraId="3F26062E" w14:textId="77777777" w:rsidR="00A622D6" w:rsidRDefault="00A622D6" w:rsidP="00A622D6">
      <w:pPr>
        <w:tabs>
          <w:tab w:val="left" w:pos="2013"/>
        </w:tabs>
        <w:autoSpaceDE w:val="0"/>
        <w:ind w:left="170" w:right="57" w:firstLine="57"/>
        <w:jc w:val="both"/>
      </w:pPr>
      <w:r>
        <w:t>10.1. На работников, заключивших договор гражданско-правового характера настоящие Правила не распространяются.</w:t>
      </w:r>
    </w:p>
    <w:p w14:paraId="30C7EEB9" w14:textId="77777777" w:rsidR="00A622D6" w:rsidRDefault="00A622D6" w:rsidP="00A622D6">
      <w:pPr>
        <w:tabs>
          <w:tab w:val="left" w:pos="2013"/>
        </w:tabs>
        <w:autoSpaceDE w:val="0"/>
        <w:ind w:left="170" w:right="57" w:firstLine="57"/>
        <w:jc w:val="both"/>
      </w:pPr>
      <w:r>
        <w:t>10.2. Правила внутреннего трудового распорядка должны храниться в общедоступном месте.</w:t>
      </w:r>
    </w:p>
    <w:p w14:paraId="011E0B26" w14:textId="77777777" w:rsidR="00A622D6" w:rsidRPr="00C20230" w:rsidRDefault="00A622D6" w:rsidP="00A622D6">
      <w:pPr>
        <w:tabs>
          <w:tab w:val="left" w:pos="2265"/>
          <w:tab w:val="left" w:pos="4522"/>
        </w:tabs>
        <w:autoSpaceDE w:val="0"/>
        <w:ind w:left="170" w:right="57" w:firstLine="57"/>
        <w:rPr>
          <w:b/>
        </w:rPr>
      </w:pPr>
      <w:r>
        <w:t xml:space="preserve">Принято на общем собрании трудового коллектива   </w:t>
      </w:r>
      <w:r>
        <w:rPr>
          <w:b/>
        </w:rPr>
        <w:t xml:space="preserve"> </w:t>
      </w:r>
      <w:r w:rsidR="00C20230">
        <w:t>20 марта  2015</w:t>
      </w:r>
      <w:r w:rsidRPr="007D5431">
        <w:t xml:space="preserve"> года,  </w:t>
      </w:r>
      <w:r w:rsidRPr="00C20230">
        <w:rPr>
          <w:b/>
        </w:rPr>
        <w:t>протокол №  1 .</w:t>
      </w:r>
    </w:p>
    <w:p w14:paraId="789E5F68" w14:textId="77777777" w:rsidR="00A622D6" w:rsidRDefault="00A622D6" w:rsidP="00A622D6">
      <w:pPr>
        <w:autoSpaceDE w:val="0"/>
        <w:ind w:left="170" w:right="57" w:firstLine="57"/>
        <w:rPr>
          <w:b/>
        </w:rPr>
      </w:pPr>
    </w:p>
    <w:p w14:paraId="6EBF183C" w14:textId="77777777" w:rsidR="00A622D6" w:rsidRDefault="00A622D6" w:rsidP="00A622D6">
      <w:pPr>
        <w:tabs>
          <w:tab w:val="left" w:pos="18479"/>
        </w:tabs>
        <w:autoSpaceDE w:val="0"/>
        <w:ind w:left="1249" w:hanging="1249"/>
        <w:jc w:val="both"/>
      </w:pPr>
      <w:r>
        <w:t>Подготовил:</w:t>
      </w:r>
    </w:p>
    <w:p w14:paraId="34119A20" w14:textId="77777777" w:rsidR="00A622D6" w:rsidRDefault="00A622D6" w:rsidP="00A622D6">
      <w:pPr>
        <w:tabs>
          <w:tab w:val="left" w:pos="18479"/>
        </w:tabs>
        <w:autoSpaceDE w:val="0"/>
        <w:ind w:left="1249" w:hanging="1249"/>
        <w:jc w:val="both"/>
      </w:pPr>
    </w:p>
    <w:p w14:paraId="22529FDC" w14:textId="77777777" w:rsidR="00A622D6" w:rsidRDefault="00A622D6" w:rsidP="00A622D6">
      <w:pPr>
        <w:tabs>
          <w:tab w:val="left" w:pos="18479"/>
        </w:tabs>
        <w:autoSpaceDE w:val="0"/>
        <w:ind w:left="1249" w:hanging="1249"/>
        <w:jc w:val="both"/>
      </w:pPr>
      <w:r>
        <w:t xml:space="preserve">Заместитель директора по АХЧ                                                              </w:t>
      </w:r>
      <w:proofErr w:type="spellStart"/>
      <w:r>
        <w:t>И.А.Шаврина</w:t>
      </w:r>
      <w:proofErr w:type="spellEnd"/>
      <w:r>
        <w:t xml:space="preserve">                                                               </w:t>
      </w:r>
    </w:p>
    <w:p w14:paraId="56CB736B" w14:textId="77777777" w:rsidR="00A622D6" w:rsidRPr="003A7371" w:rsidRDefault="00A622D6" w:rsidP="00A622D6">
      <w:pPr>
        <w:jc w:val="both"/>
      </w:pPr>
    </w:p>
    <w:p w14:paraId="5617A810" w14:textId="77777777" w:rsidR="00A622D6" w:rsidRPr="003A7371" w:rsidRDefault="00A622D6" w:rsidP="00A622D6">
      <w:pPr>
        <w:jc w:val="both"/>
      </w:pPr>
    </w:p>
    <w:p w14:paraId="64973FA2" w14:textId="77777777" w:rsidR="00A622D6" w:rsidRDefault="00A622D6" w:rsidP="00A622D6">
      <w:pPr>
        <w:widowControl w:val="0"/>
        <w:rPr>
          <w:caps/>
          <w:spacing w:val="20"/>
        </w:rPr>
      </w:pPr>
      <w:r>
        <w:rPr>
          <w:caps/>
          <w:spacing w:val="20"/>
        </w:rPr>
        <w:t>СОГЛАСОВАНО</w:t>
      </w:r>
      <w:r>
        <w:rPr>
          <w:caps/>
          <w:spacing w:val="20"/>
        </w:rPr>
        <w:tab/>
      </w:r>
      <w:r>
        <w:rPr>
          <w:caps/>
          <w:spacing w:val="20"/>
        </w:rPr>
        <w:tab/>
      </w:r>
      <w:r>
        <w:rPr>
          <w:caps/>
          <w:spacing w:val="20"/>
        </w:rPr>
        <w:tab/>
      </w:r>
      <w:r>
        <w:rPr>
          <w:caps/>
          <w:spacing w:val="20"/>
        </w:rPr>
        <w:tab/>
      </w:r>
      <w:r>
        <w:rPr>
          <w:caps/>
          <w:spacing w:val="20"/>
        </w:rPr>
        <w:tab/>
      </w:r>
      <w:r>
        <w:rPr>
          <w:caps/>
          <w:spacing w:val="20"/>
        </w:rPr>
        <w:tab/>
        <w:t xml:space="preserve">                        УТВЕРЖДАЮ</w:t>
      </w:r>
    </w:p>
    <w:p w14:paraId="1971112E" w14:textId="77777777" w:rsidR="00A622D6" w:rsidRDefault="00A622D6" w:rsidP="00A622D6">
      <w:pPr>
        <w:widowControl w:val="0"/>
        <w:spacing w:before="60"/>
        <w:rPr>
          <w:b/>
          <w:caps/>
          <w:spacing w:val="20"/>
        </w:rPr>
      </w:pPr>
    </w:p>
    <w:p w14:paraId="21ACD7B2" w14:textId="77777777" w:rsidR="00A622D6" w:rsidRDefault="00A622D6" w:rsidP="00A622D6">
      <w:pPr>
        <w:widowControl w:val="0"/>
        <w:spacing w:before="60"/>
      </w:pPr>
      <w:r>
        <w:t>Председатель профсоюзного</w:t>
      </w:r>
      <w:r>
        <w:tab/>
      </w:r>
      <w:r>
        <w:tab/>
      </w:r>
      <w:r>
        <w:tab/>
      </w:r>
      <w:r>
        <w:tab/>
      </w:r>
      <w:r>
        <w:tab/>
        <w:t xml:space="preserve">   Директор МБУДОД ДМШ</w:t>
      </w:r>
    </w:p>
    <w:p w14:paraId="7EDB942A" w14:textId="77777777" w:rsidR="00A622D6" w:rsidRDefault="00A622D6" w:rsidP="00A622D6">
      <w:pPr>
        <w:widowControl w:val="0"/>
        <w:spacing w:before="60"/>
        <w:ind w:left="-142" w:firstLine="142"/>
      </w:pPr>
      <w:r>
        <w:t xml:space="preserve">комитета МБУДОД ДМШ </w:t>
      </w:r>
      <w:proofErr w:type="spellStart"/>
      <w:r>
        <w:t>им.А.С.Аренского</w:t>
      </w:r>
      <w:proofErr w:type="spellEnd"/>
      <w:r>
        <w:t xml:space="preserve">                                      </w:t>
      </w:r>
      <w:proofErr w:type="spellStart"/>
      <w:r>
        <w:t>им.А.С.Аренского</w:t>
      </w:r>
      <w:proofErr w:type="spellEnd"/>
    </w:p>
    <w:p w14:paraId="48CFFA8E" w14:textId="77777777" w:rsidR="00A622D6" w:rsidRDefault="00A622D6" w:rsidP="00A622D6">
      <w:pPr>
        <w:widowControl w:val="0"/>
        <w:spacing w:before="60"/>
      </w:pPr>
      <w:r>
        <w:t>_____________</w:t>
      </w:r>
      <w:proofErr w:type="spellStart"/>
      <w:r>
        <w:t>А.Х.Квинт</w:t>
      </w:r>
      <w:proofErr w:type="spellEnd"/>
      <w:r>
        <w:t xml:space="preserve">                                                               _____________ </w:t>
      </w:r>
      <w:proofErr w:type="spellStart"/>
      <w:r>
        <w:t>Т.Е.Туровец</w:t>
      </w:r>
      <w:proofErr w:type="spellEnd"/>
    </w:p>
    <w:p w14:paraId="6DCBF79E" w14:textId="77777777" w:rsidR="00A622D6" w:rsidRPr="007D5431" w:rsidRDefault="00A622D6" w:rsidP="00A622D6">
      <w:pPr>
        <w:widowControl w:val="0"/>
        <w:spacing w:before="60"/>
        <w:ind w:firstLine="539"/>
      </w:pPr>
      <w:r>
        <w:rPr>
          <w:color w:val="FF0000"/>
        </w:rPr>
        <w:t xml:space="preserve">              </w:t>
      </w:r>
      <w:r>
        <w:t xml:space="preserve">                </w:t>
      </w:r>
      <w:r w:rsidR="00D80BBC">
        <w:t>20</w:t>
      </w:r>
      <w:r w:rsidRPr="008547D8">
        <w:rPr>
          <w:b/>
        </w:rPr>
        <w:t xml:space="preserve"> </w:t>
      </w:r>
      <w:r w:rsidR="00D80BBC">
        <w:t>марта</w:t>
      </w:r>
      <w:r w:rsidR="00C20230">
        <w:t xml:space="preserve"> 2015</w:t>
      </w:r>
      <w:r w:rsidR="00D80BBC">
        <w:t xml:space="preserve"> г.</w:t>
      </w:r>
      <w:r w:rsidR="00D80BBC">
        <w:tab/>
      </w:r>
      <w:r w:rsidR="00D80BBC">
        <w:tab/>
        <w:t xml:space="preserve"> </w:t>
      </w:r>
      <w:r w:rsidR="00D80BBC">
        <w:tab/>
      </w:r>
      <w:r w:rsidR="00D80BBC">
        <w:tab/>
      </w:r>
      <w:r w:rsidR="00D80BBC">
        <w:tab/>
        <w:t>20 марта</w:t>
      </w:r>
      <w:r>
        <w:t xml:space="preserve"> </w:t>
      </w:r>
      <w:r w:rsidR="00C20230">
        <w:t>2015</w:t>
      </w:r>
      <w:r w:rsidRPr="007D5431">
        <w:t xml:space="preserve"> г.</w:t>
      </w:r>
    </w:p>
    <w:p w14:paraId="44E76707" w14:textId="77777777" w:rsidR="00A622D6" w:rsidRPr="007D5431" w:rsidRDefault="00A622D6" w:rsidP="00A622D6">
      <w:pPr>
        <w:widowControl w:val="0"/>
        <w:spacing w:before="60"/>
        <w:ind w:firstLine="539"/>
      </w:pPr>
    </w:p>
    <w:p w14:paraId="7C68507B" w14:textId="77777777" w:rsidR="00A622D6" w:rsidRDefault="00A622D6" w:rsidP="00A622D6">
      <w:pPr>
        <w:widowControl w:val="0"/>
        <w:spacing w:before="60"/>
        <w:ind w:firstLine="539"/>
        <w:rPr>
          <w:b/>
        </w:rPr>
      </w:pPr>
    </w:p>
    <w:p w14:paraId="48E46FD3" w14:textId="77777777" w:rsidR="009F3C80" w:rsidRDefault="009F3C80" w:rsidP="00A622D6">
      <w:pPr>
        <w:widowControl w:val="0"/>
        <w:spacing w:before="60"/>
        <w:ind w:firstLine="539"/>
        <w:rPr>
          <w:b/>
        </w:rPr>
      </w:pPr>
    </w:p>
    <w:p w14:paraId="7EA2D647" w14:textId="77777777" w:rsidR="009F3C80" w:rsidRDefault="009F3C80" w:rsidP="00A622D6">
      <w:pPr>
        <w:widowControl w:val="0"/>
        <w:spacing w:before="60"/>
        <w:ind w:firstLine="539"/>
        <w:rPr>
          <w:b/>
        </w:rPr>
      </w:pPr>
    </w:p>
    <w:p w14:paraId="48035FD2" w14:textId="77777777" w:rsidR="009F3C80" w:rsidRDefault="009F3C80" w:rsidP="00A622D6">
      <w:pPr>
        <w:widowControl w:val="0"/>
        <w:spacing w:before="60"/>
        <w:ind w:firstLine="539"/>
        <w:rPr>
          <w:b/>
        </w:rPr>
      </w:pPr>
    </w:p>
    <w:p w14:paraId="447FE935" w14:textId="77777777" w:rsidR="009F3C80" w:rsidRDefault="009F3C80" w:rsidP="00A622D6">
      <w:pPr>
        <w:widowControl w:val="0"/>
        <w:spacing w:before="60"/>
        <w:ind w:firstLine="539"/>
        <w:rPr>
          <w:b/>
        </w:rPr>
      </w:pPr>
    </w:p>
    <w:p w14:paraId="7A2281FF" w14:textId="77777777" w:rsidR="009F3C80" w:rsidRDefault="009F3C80" w:rsidP="00A622D6">
      <w:pPr>
        <w:widowControl w:val="0"/>
        <w:spacing w:before="60"/>
        <w:ind w:firstLine="539"/>
        <w:rPr>
          <w:b/>
        </w:rPr>
      </w:pPr>
    </w:p>
    <w:p w14:paraId="18E21B7C" w14:textId="77777777" w:rsidR="009F3C80" w:rsidRDefault="009F3C80" w:rsidP="00A622D6">
      <w:pPr>
        <w:widowControl w:val="0"/>
        <w:spacing w:before="60"/>
        <w:ind w:firstLine="539"/>
        <w:rPr>
          <w:b/>
        </w:rPr>
      </w:pPr>
    </w:p>
    <w:p w14:paraId="354523A9" w14:textId="77777777" w:rsidR="009F3C80" w:rsidRDefault="009F3C80" w:rsidP="00A622D6">
      <w:pPr>
        <w:widowControl w:val="0"/>
        <w:spacing w:before="60"/>
        <w:ind w:firstLine="539"/>
        <w:rPr>
          <w:b/>
        </w:rPr>
      </w:pPr>
    </w:p>
    <w:p w14:paraId="3875EC67" w14:textId="77777777" w:rsidR="009F3C80" w:rsidRDefault="009F3C80" w:rsidP="00A622D6">
      <w:pPr>
        <w:widowControl w:val="0"/>
        <w:spacing w:before="60"/>
        <w:ind w:firstLine="539"/>
        <w:rPr>
          <w:b/>
        </w:rPr>
      </w:pPr>
    </w:p>
    <w:p w14:paraId="1EFAF560" w14:textId="77777777" w:rsidR="009F3C80" w:rsidRDefault="009F3C80" w:rsidP="00A622D6">
      <w:pPr>
        <w:widowControl w:val="0"/>
        <w:spacing w:before="60"/>
        <w:ind w:firstLine="539"/>
        <w:rPr>
          <w:b/>
        </w:rPr>
      </w:pPr>
    </w:p>
    <w:p w14:paraId="1CA42211" w14:textId="77777777" w:rsidR="009F3C80" w:rsidRDefault="009F3C80" w:rsidP="00A622D6">
      <w:pPr>
        <w:widowControl w:val="0"/>
        <w:spacing w:before="60"/>
        <w:ind w:firstLine="539"/>
        <w:rPr>
          <w:b/>
        </w:rPr>
      </w:pPr>
    </w:p>
    <w:p w14:paraId="5FBBB6DF" w14:textId="77777777" w:rsidR="009F3C80" w:rsidRDefault="009F3C80" w:rsidP="00A622D6">
      <w:pPr>
        <w:widowControl w:val="0"/>
        <w:spacing w:before="60"/>
        <w:ind w:firstLine="539"/>
        <w:rPr>
          <w:b/>
        </w:rPr>
      </w:pPr>
    </w:p>
    <w:p w14:paraId="3F637AE7" w14:textId="77777777" w:rsidR="009F3C80" w:rsidRDefault="00DA4919" w:rsidP="00DA4919">
      <w:pPr>
        <w:widowControl w:val="0"/>
        <w:tabs>
          <w:tab w:val="left" w:pos="6405"/>
        </w:tabs>
        <w:spacing w:before="60"/>
        <w:ind w:firstLine="539"/>
        <w:rPr>
          <w:b/>
        </w:rPr>
      </w:pPr>
      <w:r>
        <w:rPr>
          <w:b/>
        </w:rPr>
        <w:tab/>
      </w:r>
    </w:p>
    <w:p w14:paraId="666ECD5A" w14:textId="77777777" w:rsidR="00DA4919" w:rsidRDefault="00DA4919" w:rsidP="00DA4919">
      <w:pPr>
        <w:widowControl w:val="0"/>
        <w:tabs>
          <w:tab w:val="left" w:pos="6405"/>
        </w:tabs>
        <w:spacing w:before="60"/>
        <w:ind w:firstLine="539"/>
        <w:rPr>
          <w:b/>
        </w:rPr>
      </w:pPr>
    </w:p>
    <w:p w14:paraId="43C8E2F1" w14:textId="77777777" w:rsidR="00DA4919" w:rsidRDefault="00DA4919" w:rsidP="00DA4919">
      <w:pPr>
        <w:widowControl w:val="0"/>
        <w:tabs>
          <w:tab w:val="left" w:pos="6405"/>
        </w:tabs>
        <w:spacing w:before="60"/>
        <w:ind w:firstLine="539"/>
        <w:rPr>
          <w:b/>
        </w:rPr>
      </w:pPr>
    </w:p>
    <w:p w14:paraId="0CB70AF3" w14:textId="77777777" w:rsidR="00DA4919" w:rsidRDefault="00DA4919" w:rsidP="00DA4919">
      <w:pPr>
        <w:widowControl w:val="0"/>
        <w:tabs>
          <w:tab w:val="left" w:pos="6405"/>
        </w:tabs>
        <w:spacing w:before="60"/>
        <w:ind w:firstLine="539"/>
        <w:rPr>
          <w:b/>
        </w:rPr>
      </w:pPr>
    </w:p>
    <w:p w14:paraId="652BC61F" w14:textId="77777777" w:rsidR="00DA4919" w:rsidRDefault="00DA4919" w:rsidP="00DA4919">
      <w:pPr>
        <w:widowControl w:val="0"/>
        <w:tabs>
          <w:tab w:val="left" w:pos="6405"/>
        </w:tabs>
        <w:spacing w:before="60"/>
        <w:ind w:firstLine="539"/>
        <w:rPr>
          <w:b/>
        </w:rPr>
      </w:pPr>
    </w:p>
    <w:p w14:paraId="5B5C75CB" w14:textId="77777777" w:rsidR="00DA4919" w:rsidRDefault="00DA4919" w:rsidP="00DA4919">
      <w:pPr>
        <w:widowControl w:val="0"/>
        <w:tabs>
          <w:tab w:val="left" w:pos="6405"/>
        </w:tabs>
        <w:spacing w:before="60"/>
        <w:ind w:firstLine="539"/>
        <w:rPr>
          <w:b/>
        </w:rPr>
      </w:pPr>
    </w:p>
    <w:p w14:paraId="051FC11F" w14:textId="77777777" w:rsidR="00DA4919" w:rsidRDefault="00DA4919" w:rsidP="00DA4919">
      <w:pPr>
        <w:widowControl w:val="0"/>
        <w:tabs>
          <w:tab w:val="left" w:pos="6405"/>
        </w:tabs>
        <w:spacing w:before="60"/>
        <w:ind w:firstLine="539"/>
        <w:rPr>
          <w:b/>
        </w:rPr>
      </w:pPr>
    </w:p>
    <w:p w14:paraId="2E40639B" w14:textId="77777777" w:rsidR="00DA4919" w:rsidRDefault="00DA4919" w:rsidP="00DA4919">
      <w:pPr>
        <w:widowControl w:val="0"/>
        <w:tabs>
          <w:tab w:val="left" w:pos="6405"/>
        </w:tabs>
        <w:spacing w:before="60"/>
        <w:ind w:firstLine="539"/>
        <w:rPr>
          <w:b/>
        </w:rPr>
      </w:pPr>
    </w:p>
    <w:p w14:paraId="773A04A0" w14:textId="77777777" w:rsidR="009F3C80" w:rsidRDefault="009F3C80" w:rsidP="00A622D6">
      <w:pPr>
        <w:widowControl w:val="0"/>
        <w:spacing w:before="60"/>
        <w:ind w:firstLine="539"/>
        <w:rPr>
          <w:b/>
        </w:rPr>
      </w:pPr>
    </w:p>
    <w:p w14:paraId="07D06DBB" w14:textId="77777777" w:rsidR="009F3C80" w:rsidRDefault="009F3C80" w:rsidP="00A622D6">
      <w:pPr>
        <w:widowControl w:val="0"/>
        <w:spacing w:before="60"/>
        <w:ind w:firstLine="539"/>
        <w:rPr>
          <w:b/>
        </w:rPr>
      </w:pPr>
    </w:p>
    <w:p w14:paraId="620E5F4C" w14:textId="77777777" w:rsidR="00A622D6" w:rsidRDefault="00A622D6" w:rsidP="00A622D6">
      <w:pPr>
        <w:pStyle w:val="1"/>
        <w:jc w:val="right"/>
      </w:pPr>
      <w:r>
        <w:lastRenderedPageBreak/>
        <w:t xml:space="preserve">    Приложение к Коллективному договору № 1</w:t>
      </w:r>
    </w:p>
    <w:p w14:paraId="5C6AC192" w14:textId="77777777" w:rsidR="00A622D6" w:rsidRPr="00460FB9" w:rsidRDefault="00A622D6" w:rsidP="00A622D6">
      <w:pPr>
        <w:ind w:left="-567"/>
        <w:jc w:val="right"/>
      </w:pPr>
      <w:r w:rsidRPr="00460FB9">
        <w:t xml:space="preserve">   Утверждаю</w:t>
      </w:r>
    </w:p>
    <w:p w14:paraId="0690EB83" w14:textId="77777777" w:rsidR="00A622D6" w:rsidRPr="00460FB9" w:rsidRDefault="00A622D6" w:rsidP="00A622D6">
      <w:pPr>
        <w:ind w:left="-567"/>
        <w:jc w:val="right"/>
      </w:pPr>
    </w:p>
    <w:p w14:paraId="00A7C288" w14:textId="77777777" w:rsidR="00A622D6" w:rsidRPr="00460FB9" w:rsidRDefault="00A622D6" w:rsidP="00A622D6">
      <w:pPr>
        <w:ind w:left="-567"/>
        <w:jc w:val="right"/>
      </w:pPr>
      <w:r w:rsidRPr="00460FB9">
        <w:t xml:space="preserve">                                                                                 Директор ДМШ им. А.С. Аренского</w:t>
      </w:r>
    </w:p>
    <w:p w14:paraId="3EDE88E3" w14:textId="77777777" w:rsidR="00A622D6" w:rsidRPr="00460FB9" w:rsidRDefault="00A622D6" w:rsidP="00A622D6">
      <w:pPr>
        <w:ind w:left="-567"/>
        <w:jc w:val="right"/>
      </w:pPr>
      <w:r w:rsidRPr="00460FB9">
        <w:t xml:space="preserve">                            </w:t>
      </w:r>
    </w:p>
    <w:p w14:paraId="7A36501E" w14:textId="77777777" w:rsidR="00A622D6" w:rsidRPr="00460FB9" w:rsidRDefault="00A622D6" w:rsidP="00A622D6">
      <w:pPr>
        <w:jc w:val="right"/>
      </w:pPr>
      <w:r w:rsidRPr="00460FB9">
        <w:t xml:space="preserve">                                                                          ____________</w:t>
      </w:r>
      <w:r>
        <w:t xml:space="preserve"> Туровец</w:t>
      </w:r>
      <w:r w:rsidRPr="00460FB9">
        <w:t xml:space="preserve"> Т.Е.</w:t>
      </w:r>
    </w:p>
    <w:p w14:paraId="10AC8A89" w14:textId="77777777" w:rsidR="00A622D6" w:rsidRPr="00460FB9" w:rsidRDefault="00A622D6" w:rsidP="00A622D6">
      <w:pPr>
        <w:jc w:val="right"/>
      </w:pPr>
      <w:r w:rsidRPr="00460FB9">
        <w:t xml:space="preserve">                                                                             </w:t>
      </w:r>
      <w:r>
        <w:t xml:space="preserve">                       …………….20 </w:t>
      </w:r>
      <w:r w:rsidRPr="00460FB9">
        <w:t xml:space="preserve">   г.</w:t>
      </w:r>
    </w:p>
    <w:p w14:paraId="464B5228" w14:textId="77777777" w:rsidR="00A622D6" w:rsidRDefault="00A622D6" w:rsidP="00A622D6">
      <w:pPr>
        <w:jc w:val="right"/>
      </w:pPr>
    </w:p>
    <w:p w14:paraId="529B9EB3" w14:textId="77777777" w:rsidR="00A622D6" w:rsidRDefault="00A622D6" w:rsidP="00A622D6"/>
    <w:p w14:paraId="37240E85" w14:textId="77777777" w:rsidR="00A622D6" w:rsidRDefault="00A622D6" w:rsidP="00A622D6"/>
    <w:p w14:paraId="7D4DE7D1" w14:textId="77777777" w:rsidR="00A622D6" w:rsidRDefault="00A622D6" w:rsidP="00A622D6"/>
    <w:p w14:paraId="30C34585" w14:textId="77777777" w:rsidR="00A622D6" w:rsidRDefault="00A622D6" w:rsidP="00A622D6"/>
    <w:p w14:paraId="4E4EDE40" w14:textId="77777777" w:rsidR="00A622D6" w:rsidRDefault="00A622D6" w:rsidP="00A622D6"/>
    <w:p w14:paraId="42B11C69" w14:textId="77777777" w:rsidR="00A622D6" w:rsidRDefault="00A622D6" w:rsidP="00A622D6"/>
    <w:p w14:paraId="1F9BB5D9" w14:textId="77777777" w:rsidR="00A622D6" w:rsidRDefault="00A622D6" w:rsidP="00A622D6"/>
    <w:p w14:paraId="339C072C" w14:textId="77777777" w:rsidR="00A622D6" w:rsidRDefault="00A622D6" w:rsidP="00A622D6"/>
    <w:p w14:paraId="03CBE573" w14:textId="77777777" w:rsidR="00A622D6" w:rsidRDefault="00A622D6" w:rsidP="00A622D6"/>
    <w:p w14:paraId="402E24AD" w14:textId="77777777" w:rsidR="00A622D6" w:rsidRDefault="00A622D6" w:rsidP="00A622D6"/>
    <w:p w14:paraId="4541C7A8" w14:textId="77777777" w:rsidR="00A622D6" w:rsidRDefault="00A622D6" w:rsidP="00A622D6"/>
    <w:p w14:paraId="07954476" w14:textId="77777777" w:rsidR="00A622D6" w:rsidRDefault="00A622D6" w:rsidP="00A622D6"/>
    <w:p w14:paraId="047020D6" w14:textId="77777777" w:rsidR="00A622D6" w:rsidRDefault="00A622D6" w:rsidP="00A622D6"/>
    <w:p w14:paraId="5CA86D89" w14:textId="77777777" w:rsidR="00A622D6" w:rsidRDefault="00A622D6" w:rsidP="00A622D6">
      <w:pPr>
        <w:jc w:val="center"/>
        <w:rPr>
          <w:i/>
          <w:sz w:val="44"/>
        </w:rPr>
      </w:pPr>
      <w:r>
        <w:rPr>
          <w:i/>
          <w:sz w:val="44"/>
        </w:rPr>
        <w:t>П О Л О Ж Е Н И Е</w:t>
      </w:r>
    </w:p>
    <w:p w14:paraId="447EF8A9" w14:textId="77777777" w:rsidR="00A622D6" w:rsidRDefault="00A622D6" w:rsidP="00A622D6">
      <w:pPr>
        <w:jc w:val="center"/>
        <w:rPr>
          <w:i/>
          <w:sz w:val="44"/>
        </w:rPr>
      </w:pPr>
      <w:r>
        <w:rPr>
          <w:i/>
          <w:sz w:val="44"/>
        </w:rPr>
        <w:t>о формировании и порядке расходования средств</w:t>
      </w:r>
    </w:p>
    <w:p w14:paraId="561647B5" w14:textId="77777777" w:rsidR="00A622D6" w:rsidRDefault="00A622D6" w:rsidP="00A622D6">
      <w:pPr>
        <w:jc w:val="center"/>
        <w:rPr>
          <w:i/>
          <w:sz w:val="44"/>
        </w:rPr>
      </w:pPr>
      <w:r>
        <w:rPr>
          <w:i/>
          <w:sz w:val="44"/>
        </w:rPr>
        <w:t>на материальное поощрение и социальные выплаты работникам</w:t>
      </w:r>
    </w:p>
    <w:p w14:paraId="2FC9BC34" w14:textId="77777777" w:rsidR="00A622D6" w:rsidRDefault="00A622D6" w:rsidP="00A622D6">
      <w:pPr>
        <w:jc w:val="center"/>
        <w:rPr>
          <w:i/>
          <w:sz w:val="36"/>
        </w:rPr>
      </w:pPr>
      <w:r>
        <w:rPr>
          <w:i/>
          <w:sz w:val="44"/>
        </w:rPr>
        <w:t xml:space="preserve">МБУДОД </w:t>
      </w:r>
      <w:r>
        <w:rPr>
          <w:i/>
          <w:sz w:val="36"/>
        </w:rPr>
        <w:t>Детская музыкальная школа им. А. С. Аренского</w:t>
      </w:r>
    </w:p>
    <w:p w14:paraId="6945DB5F" w14:textId="77777777" w:rsidR="00A622D6" w:rsidRDefault="00A622D6" w:rsidP="00A622D6">
      <w:pPr>
        <w:jc w:val="center"/>
        <w:rPr>
          <w:i/>
          <w:sz w:val="36"/>
        </w:rPr>
      </w:pPr>
    </w:p>
    <w:p w14:paraId="37FDCC77" w14:textId="77777777" w:rsidR="00A622D6" w:rsidRDefault="00A622D6" w:rsidP="00A622D6">
      <w:pPr>
        <w:rPr>
          <w:i/>
          <w:sz w:val="36"/>
        </w:rPr>
      </w:pPr>
    </w:p>
    <w:p w14:paraId="1E99BBDD" w14:textId="77777777" w:rsidR="00A622D6" w:rsidRDefault="00A622D6" w:rsidP="00A622D6">
      <w:pPr>
        <w:rPr>
          <w:i/>
          <w:sz w:val="36"/>
        </w:rPr>
      </w:pPr>
    </w:p>
    <w:p w14:paraId="0AC8BD78" w14:textId="77777777" w:rsidR="00A622D6" w:rsidRDefault="00A622D6" w:rsidP="00A622D6">
      <w:pPr>
        <w:rPr>
          <w:i/>
          <w:sz w:val="36"/>
        </w:rPr>
      </w:pPr>
    </w:p>
    <w:p w14:paraId="52195034" w14:textId="77777777" w:rsidR="00A622D6" w:rsidRDefault="00A622D6" w:rsidP="00A622D6">
      <w:pPr>
        <w:rPr>
          <w:i/>
          <w:sz w:val="36"/>
        </w:rPr>
      </w:pPr>
    </w:p>
    <w:p w14:paraId="3026A9CB" w14:textId="77777777" w:rsidR="00A622D6" w:rsidRDefault="00A622D6" w:rsidP="00A622D6">
      <w:pPr>
        <w:rPr>
          <w:i/>
          <w:sz w:val="36"/>
        </w:rPr>
      </w:pPr>
    </w:p>
    <w:p w14:paraId="564C8E7C" w14:textId="77777777" w:rsidR="00A622D6" w:rsidRDefault="00A622D6" w:rsidP="00A622D6">
      <w:pPr>
        <w:rPr>
          <w:i/>
          <w:sz w:val="36"/>
        </w:rPr>
      </w:pPr>
    </w:p>
    <w:p w14:paraId="52031EA9" w14:textId="77777777" w:rsidR="00A622D6" w:rsidRDefault="00A622D6" w:rsidP="00A622D6">
      <w:pPr>
        <w:rPr>
          <w:i/>
          <w:sz w:val="36"/>
        </w:rPr>
      </w:pPr>
    </w:p>
    <w:p w14:paraId="5CBC1DA6" w14:textId="77777777" w:rsidR="00A622D6" w:rsidRDefault="00A622D6" w:rsidP="00A622D6">
      <w:pPr>
        <w:rPr>
          <w:i/>
          <w:sz w:val="36"/>
        </w:rPr>
      </w:pPr>
    </w:p>
    <w:p w14:paraId="37CA447E" w14:textId="77777777" w:rsidR="00A622D6" w:rsidRDefault="00A622D6" w:rsidP="00A622D6">
      <w:pPr>
        <w:rPr>
          <w:i/>
          <w:sz w:val="36"/>
        </w:rPr>
      </w:pPr>
    </w:p>
    <w:p w14:paraId="65B271C9" w14:textId="77777777" w:rsidR="00A622D6" w:rsidRDefault="00A622D6" w:rsidP="00A622D6">
      <w:pPr>
        <w:rPr>
          <w:i/>
          <w:sz w:val="36"/>
        </w:rPr>
      </w:pPr>
    </w:p>
    <w:p w14:paraId="09C407F6" w14:textId="77777777" w:rsidR="00A622D6" w:rsidRDefault="00A622D6" w:rsidP="00A622D6">
      <w:pPr>
        <w:jc w:val="center"/>
        <w:rPr>
          <w:sz w:val="28"/>
          <w:szCs w:val="28"/>
        </w:rPr>
      </w:pPr>
      <w:r w:rsidRPr="005152D3">
        <w:rPr>
          <w:sz w:val="28"/>
          <w:szCs w:val="28"/>
        </w:rPr>
        <w:t>Великий Новгород</w:t>
      </w:r>
    </w:p>
    <w:p w14:paraId="407216F9" w14:textId="77777777" w:rsidR="00A622D6" w:rsidRDefault="00A622D6" w:rsidP="00A622D6">
      <w:pPr>
        <w:jc w:val="center"/>
        <w:rPr>
          <w:sz w:val="28"/>
          <w:szCs w:val="28"/>
        </w:rPr>
      </w:pPr>
    </w:p>
    <w:p w14:paraId="73E8278B" w14:textId="77777777" w:rsidR="00A622D6" w:rsidRPr="005152D3" w:rsidRDefault="00A622D6" w:rsidP="00A622D6">
      <w:pPr>
        <w:jc w:val="center"/>
        <w:rPr>
          <w:sz w:val="28"/>
          <w:szCs w:val="28"/>
        </w:rPr>
      </w:pPr>
    </w:p>
    <w:p w14:paraId="2C41FE93" w14:textId="77777777" w:rsidR="00A622D6" w:rsidRDefault="00A622D6" w:rsidP="00A622D6">
      <w:pPr>
        <w:rPr>
          <w:i/>
          <w:sz w:val="36"/>
        </w:rPr>
      </w:pPr>
    </w:p>
    <w:p w14:paraId="7AD029A3" w14:textId="77777777" w:rsidR="00A622D6" w:rsidRDefault="00A622D6" w:rsidP="00A622D6">
      <w:pPr>
        <w:rPr>
          <w:b/>
        </w:rPr>
      </w:pPr>
    </w:p>
    <w:p w14:paraId="1EDA430F" w14:textId="77777777" w:rsidR="00A622D6" w:rsidRDefault="00A622D6" w:rsidP="00A622D6">
      <w:pPr>
        <w:numPr>
          <w:ilvl w:val="0"/>
          <w:numId w:val="37"/>
        </w:numPr>
        <w:suppressAutoHyphens w:val="0"/>
        <w:rPr>
          <w:b/>
        </w:rPr>
      </w:pPr>
      <w:r>
        <w:rPr>
          <w:b/>
        </w:rPr>
        <w:t>ОБЩИЕ ПОЛОЖЕНИЯ.</w:t>
      </w:r>
    </w:p>
    <w:p w14:paraId="364B5F35" w14:textId="77777777" w:rsidR="00A622D6" w:rsidRDefault="00A622D6" w:rsidP="00A622D6">
      <w:pPr>
        <w:rPr>
          <w:b/>
        </w:rPr>
      </w:pPr>
    </w:p>
    <w:p w14:paraId="0490360B" w14:textId="77777777" w:rsidR="00A622D6" w:rsidRDefault="00A622D6" w:rsidP="00A622D6">
      <w:pPr>
        <w:numPr>
          <w:ilvl w:val="1"/>
          <w:numId w:val="37"/>
        </w:numPr>
        <w:suppressAutoHyphens w:val="0"/>
        <w:rPr>
          <w:sz w:val="28"/>
        </w:rPr>
      </w:pPr>
      <w:r>
        <w:t>Настоящее положение вводится в целях повышения материальной заинтересованности работников Школы в выполнении уставных задач, внедрении новых передовых форм и методов работы, поощрения личной инициативы и творческого отношения к делу.</w:t>
      </w:r>
    </w:p>
    <w:p w14:paraId="2B7609E8" w14:textId="77777777" w:rsidR="00A622D6" w:rsidRDefault="00A622D6" w:rsidP="00A622D6">
      <w:pPr>
        <w:numPr>
          <w:ilvl w:val="1"/>
          <w:numId w:val="37"/>
        </w:numPr>
        <w:suppressAutoHyphens w:val="0"/>
      </w:pPr>
      <w:r>
        <w:t>Настоящее положение распространяется на всех штатных и внештатных работников Школы.</w:t>
      </w:r>
    </w:p>
    <w:p w14:paraId="6A66CED0" w14:textId="77777777" w:rsidR="00A622D6" w:rsidRDefault="00A622D6" w:rsidP="00A622D6">
      <w:pPr>
        <w:numPr>
          <w:ilvl w:val="1"/>
          <w:numId w:val="37"/>
        </w:numPr>
        <w:suppressAutoHyphens w:val="0"/>
      </w:pPr>
      <w:r>
        <w:t>Средства на материальное поощрение и социальные выплаты формируются:</w:t>
      </w:r>
    </w:p>
    <w:p w14:paraId="0518F0FC" w14:textId="77777777" w:rsidR="00A622D6" w:rsidRDefault="00A622D6" w:rsidP="00A622D6">
      <w:pPr>
        <w:numPr>
          <w:ilvl w:val="0"/>
          <w:numId w:val="38"/>
        </w:numPr>
        <w:tabs>
          <w:tab w:val="clear" w:pos="360"/>
          <w:tab w:val="num" w:pos="1005"/>
        </w:tabs>
        <w:suppressAutoHyphens w:val="0"/>
        <w:ind w:left="1005"/>
      </w:pPr>
      <w:r>
        <w:t>За счет экономии фонда заработной платы;</w:t>
      </w:r>
    </w:p>
    <w:p w14:paraId="28E1AAD8" w14:textId="77777777" w:rsidR="00A622D6" w:rsidRDefault="00A622D6" w:rsidP="00A622D6">
      <w:pPr>
        <w:numPr>
          <w:ilvl w:val="0"/>
          <w:numId w:val="38"/>
        </w:numPr>
        <w:tabs>
          <w:tab w:val="clear" w:pos="360"/>
          <w:tab w:val="num" w:pos="1005"/>
        </w:tabs>
        <w:suppressAutoHyphens w:val="0"/>
        <w:ind w:left="1005"/>
      </w:pPr>
      <w:r>
        <w:t>Доходов от родительской платы за обучение;</w:t>
      </w:r>
    </w:p>
    <w:p w14:paraId="7463FC41" w14:textId="77777777" w:rsidR="00A622D6" w:rsidRDefault="00A622D6" w:rsidP="00A622D6">
      <w:pPr>
        <w:numPr>
          <w:ilvl w:val="0"/>
          <w:numId w:val="39"/>
        </w:numPr>
        <w:tabs>
          <w:tab w:val="clear" w:pos="360"/>
          <w:tab w:val="num" w:pos="1005"/>
        </w:tabs>
        <w:suppressAutoHyphens w:val="0"/>
        <w:ind w:left="1005"/>
        <w:jc w:val="both"/>
      </w:pPr>
      <w:r>
        <w:t>Добровольных пожертвований и субсидий, спонсорских средств, целевых взносов физических и юридических лиц;</w:t>
      </w:r>
    </w:p>
    <w:p w14:paraId="3AD13702" w14:textId="77777777" w:rsidR="00A622D6" w:rsidRDefault="00A622D6" w:rsidP="00A622D6">
      <w:pPr>
        <w:numPr>
          <w:ilvl w:val="0"/>
          <w:numId w:val="39"/>
        </w:numPr>
        <w:tabs>
          <w:tab w:val="clear" w:pos="360"/>
          <w:tab w:val="num" w:pos="1005"/>
        </w:tabs>
        <w:suppressAutoHyphens w:val="0"/>
        <w:ind w:left="1005"/>
        <w:jc w:val="both"/>
      </w:pPr>
      <w:r>
        <w:t>Других доходов и поступлений.</w:t>
      </w:r>
    </w:p>
    <w:p w14:paraId="07382910" w14:textId="77777777" w:rsidR="00A622D6" w:rsidRDefault="00A622D6" w:rsidP="00A622D6">
      <w:pPr>
        <w:numPr>
          <w:ilvl w:val="1"/>
          <w:numId w:val="37"/>
        </w:numPr>
        <w:suppressAutoHyphens w:val="0"/>
        <w:jc w:val="both"/>
      </w:pPr>
      <w:r>
        <w:t>В Фонд материального поощрения отчисляются до 40% средств, полученных Школой из внебюджетных источников, а также средства фонда заработной платы, сэкономленные за данный период.</w:t>
      </w:r>
    </w:p>
    <w:p w14:paraId="108BFC6B" w14:textId="77777777" w:rsidR="00A622D6" w:rsidRDefault="00A622D6" w:rsidP="00A622D6">
      <w:pPr>
        <w:numPr>
          <w:ilvl w:val="1"/>
          <w:numId w:val="37"/>
        </w:numPr>
        <w:suppressAutoHyphens w:val="0"/>
        <w:jc w:val="both"/>
      </w:pPr>
      <w:r>
        <w:t>Фонд материального поощрения является источником выплаты:</w:t>
      </w:r>
    </w:p>
    <w:p w14:paraId="655F51C9" w14:textId="77777777" w:rsidR="00A622D6" w:rsidRDefault="00A622D6" w:rsidP="00A622D6">
      <w:pPr>
        <w:numPr>
          <w:ilvl w:val="0"/>
          <w:numId w:val="40"/>
        </w:numPr>
        <w:tabs>
          <w:tab w:val="clear" w:pos="360"/>
          <w:tab w:val="num" w:pos="1005"/>
        </w:tabs>
        <w:suppressAutoHyphens w:val="0"/>
        <w:ind w:left="1005"/>
        <w:jc w:val="both"/>
      </w:pPr>
      <w:r>
        <w:t>Надбавок:</w:t>
      </w:r>
    </w:p>
    <w:p w14:paraId="14D17FB6" w14:textId="77777777" w:rsidR="00A622D6" w:rsidRDefault="00A622D6" w:rsidP="00A622D6">
      <w:pPr>
        <w:numPr>
          <w:ilvl w:val="0"/>
          <w:numId w:val="40"/>
        </w:numPr>
        <w:tabs>
          <w:tab w:val="clear" w:pos="360"/>
          <w:tab w:val="num" w:pos="1005"/>
        </w:tabs>
        <w:suppressAutoHyphens w:val="0"/>
        <w:ind w:left="1005"/>
        <w:jc w:val="both"/>
      </w:pPr>
      <w:r>
        <w:t>Доплат;</w:t>
      </w:r>
    </w:p>
    <w:p w14:paraId="441D2DFA" w14:textId="77777777" w:rsidR="00A622D6" w:rsidRDefault="00A622D6" w:rsidP="00A622D6">
      <w:pPr>
        <w:numPr>
          <w:ilvl w:val="0"/>
          <w:numId w:val="40"/>
        </w:numPr>
        <w:tabs>
          <w:tab w:val="clear" w:pos="360"/>
          <w:tab w:val="num" w:pos="1005"/>
        </w:tabs>
        <w:suppressAutoHyphens w:val="0"/>
        <w:ind w:left="1005"/>
        <w:jc w:val="both"/>
      </w:pPr>
      <w:r>
        <w:t>Премий;</w:t>
      </w:r>
    </w:p>
    <w:p w14:paraId="2E79A6E3" w14:textId="77777777" w:rsidR="00A622D6" w:rsidRDefault="00A622D6" w:rsidP="00A622D6">
      <w:pPr>
        <w:numPr>
          <w:ilvl w:val="0"/>
          <w:numId w:val="40"/>
        </w:numPr>
        <w:tabs>
          <w:tab w:val="clear" w:pos="360"/>
          <w:tab w:val="num" w:pos="1005"/>
        </w:tabs>
        <w:suppressAutoHyphens w:val="0"/>
        <w:ind w:left="1005"/>
        <w:jc w:val="both"/>
      </w:pPr>
      <w:r>
        <w:t>Материальной помощи;</w:t>
      </w:r>
    </w:p>
    <w:p w14:paraId="0C042EDB" w14:textId="77777777" w:rsidR="00A622D6" w:rsidRDefault="00A622D6" w:rsidP="00A622D6">
      <w:pPr>
        <w:numPr>
          <w:ilvl w:val="0"/>
          <w:numId w:val="40"/>
        </w:numPr>
        <w:tabs>
          <w:tab w:val="clear" w:pos="360"/>
          <w:tab w:val="num" w:pos="1005"/>
        </w:tabs>
        <w:suppressAutoHyphens w:val="0"/>
        <w:ind w:left="1005"/>
        <w:jc w:val="both"/>
      </w:pPr>
      <w:r>
        <w:t>Единовременных выплат в связи с повышением квалификации, учёбой педагогов.</w:t>
      </w:r>
    </w:p>
    <w:p w14:paraId="1786399D" w14:textId="77777777" w:rsidR="00A622D6" w:rsidRDefault="00A622D6" w:rsidP="00A622D6">
      <w:pPr>
        <w:numPr>
          <w:ilvl w:val="1"/>
          <w:numId w:val="37"/>
        </w:numPr>
        <w:suppressAutoHyphens w:val="0"/>
        <w:jc w:val="both"/>
      </w:pPr>
      <w:r>
        <w:t>Предложения о выплате надбавок, доплат, премий, материальной помощи, единовременных выплатах вносятся администрацией и  старшими преподавателями,  рассматриваются на комиссии по распределению материальных средств, утверждаются директором Школы с учётом мнения профкома и оформляются приказом по Школе.</w:t>
      </w:r>
    </w:p>
    <w:p w14:paraId="135CFC67" w14:textId="77777777" w:rsidR="00A622D6" w:rsidRDefault="00A622D6" w:rsidP="00A622D6">
      <w:pPr>
        <w:numPr>
          <w:ilvl w:val="1"/>
          <w:numId w:val="37"/>
        </w:numPr>
        <w:suppressAutoHyphens w:val="0"/>
        <w:jc w:val="both"/>
      </w:pPr>
      <w:r>
        <w:t>Решение о выплате надбавок, доплат, премий, материальной помощи, единовременных выплатах директору  Школы принимается Комитетом культуры и молодежной политики Администрации Великого Новгорода и оформляется приказом Комитета.</w:t>
      </w:r>
    </w:p>
    <w:p w14:paraId="714BB004" w14:textId="77777777" w:rsidR="00A622D6" w:rsidRDefault="00A622D6" w:rsidP="00A622D6">
      <w:pPr>
        <w:jc w:val="both"/>
      </w:pPr>
    </w:p>
    <w:p w14:paraId="7FAC76EB" w14:textId="77777777" w:rsidR="00A622D6" w:rsidRDefault="00A622D6" w:rsidP="00A622D6">
      <w:pPr>
        <w:numPr>
          <w:ilvl w:val="0"/>
          <w:numId w:val="37"/>
        </w:numPr>
        <w:suppressAutoHyphens w:val="0"/>
        <w:jc w:val="both"/>
        <w:rPr>
          <w:b/>
        </w:rPr>
      </w:pPr>
      <w:r>
        <w:rPr>
          <w:b/>
        </w:rPr>
        <w:t>СРОКИ И ПОРЯДОК ПРЕМИРОВАНИЯ.</w:t>
      </w:r>
    </w:p>
    <w:p w14:paraId="165B241D" w14:textId="77777777" w:rsidR="00A622D6" w:rsidRDefault="00A622D6" w:rsidP="00A622D6">
      <w:pPr>
        <w:jc w:val="both"/>
        <w:rPr>
          <w:sz w:val="28"/>
        </w:rPr>
      </w:pPr>
    </w:p>
    <w:p w14:paraId="4185210F" w14:textId="77777777" w:rsidR="00A622D6" w:rsidRDefault="00A622D6" w:rsidP="00A622D6">
      <w:pPr>
        <w:numPr>
          <w:ilvl w:val="1"/>
          <w:numId w:val="37"/>
        </w:numPr>
        <w:suppressAutoHyphens w:val="0"/>
        <w:jc w:val="both"/>
      </w:pPr>
      <w:r>
        <w:t>Премирование сотрудников производится за счёт экономии фонда заработной платы, доходов от родительской платы за обучение в Школе, за счёт чистой прибыли.</w:t>
      </w:r>
    </w:p>
    <w:p w14:paraId="2B5222F4" w14:textId="77777777" w:rsidR="00A622D6" w:rsidRDefault="00A622D6" w:rsidP="00A622D6">
      <w:pPr>
        <w:numPr>
          <w:ilvl w:val="1"/>
          <w:numId w:val="37"/>
        </w:numPr>
        <w:suppressAutoHyphens w:val="0"/>
        <w:jc w:val="both"/>
      </w:pPr>
      <w:r>
        <w:t>Основанием для премирования являются следующие показатели:</w:t>
      </w:r>
    </w:p>
    <w:p w14:paraId="0913B0B4" w14:textId="77777777" w:rsidR="00A622D6" w:rsidRDefault="00A622D6" w:rsidP="00A622D6">
      <w:pPr>
        <w:numPr>
          <w:ilvl w:val="0"/>
          <w:numId w:val="41"/>
        </w:numPr>
        <w:tabs>
          <w:tab w:val="clear" w:pos="360"/>
          <w:tab w:val="num" w:pos="1080"/>
        </w:tabs>
        <w:suppressAutoHyphens w:val="0"/>
        <w:ind w:left="1080"/>
        <w:jc w:val="both"/>
      </w:pPr>
      <w:r>
        <w:t>Высокий профессиональный уровень преподавания с учётом проведения открытых уроков, методических докладов;</w:t>
      </w:r>
    </w:p>
    <w:p w14:paraId="536E967F" w14:textId="77777777" w:rsidR="00A622D6" w:rsidRDefault="00A622D6" w:rsidP="00A622D6">
      <w:pPr>
        <w:numPr>
          <w:ilvl w:val="0"/>
          <w:numId w:val="41"/>
        </w:numPr>
        <w:tabs>
          <w:tab w:val="clear" w:pos="360"/>
          <w:tab w:val="num" w:pos="1080"/>
        </w:tabs>
        <w:suppressAutoHyphens w:val="0"/>
        <w:ind w:left="1080"/>
        <w:jc w:val="both"/>
      </w:pPr>
      <w:r>
        <w:t>Участие в подготовке учащихся к конкурсам различного уровня, смотрам, фестивалям,  концертам;</w:t>
      </w:r>
    </w:p>
    <w:p w14:paraId="54906D50" w14:textId="77777777" w:rsidR="00A622D6" w:rsidRDefault="00A622D6" w:rsidP="00A622D6">
      <w:pPr>
        <w:numPr>
          <w:ilvl w:val="0"/>
          <w:numId w:val="41"/>
        </w:numPr>
        <w:tabs>
          <w:tab w:val="clear" w:pos="360"/>
          <w:tab w:val="num" w:pos="1080"/>
        </w:tabs>
        <w:suppressAutoHyphens w:val="0"/>
        <w:ind w:left="1080"/>
        <w:jc w:val="both"/>
      </w:pPr>
      <w:r>
        <w:t>Работа с творческими коллективами, участие в мероприятиях методического кабинета;</w:t>
      </w:r>
    </w:p>
    <w:p w14:paraId="43BE7479" w14:textId="77777777" w:rsidR="00A622D6" w:rsidRDefault="00A622D6" w:rsidP="00A622D6">
      <w:pPr>
        <w:numPr>
          <w:ilvl w:val="0"/>
          <w:numId w:val="41"/>
        </w:numPr>
        <w:tabs>
          <w:tab w:val="clear" w:pos="360"/>
          <w:tab w:val="num" w:pos="1080"/>
        </w:tabs>
        <w:suppressAutoHyphens w:val="0"/>
        <w:ind w:left="1080"/>
        <w:jc w:val="both"/>
      </w:pPr>
      <w:r>
        <w:t>Концертная деятельность;</w:t>
      </w:r>
    </w:p>
    <w:p w14:paraId="7C871AB3" w14:textId="77777777" w:rsidR="00A622D6" w:rsidRDefault="00A622D6" w:rsidP="00A622D6">
      <w:pPr>
        <w:numPr>
          <w:ilvl w:val="0"/>
          <w:numId w:val="41"/>
        </w:numPr>
        <w:tabs>
          <w:tab w:val="clear" w:pos="360"/>
          <w:tab w:val="num" w:pos="1080"/>
        </w:tabs>
        <w:suppressAutoHyphens w:val="0"/>
        <w:ind w:left="1080"/>
        <w:jc w:val="both"/>
      </w:pPr>
      <w:r>
        <w:t>Исполнительская деятельность в рамках запланированной работы в Школе;</w:t>
      </w:r>
    </w:p>
    <w:p w14:paraId="66182F93" w14:textId="77777777" w:rsidR="00A622D6" w:rsidRDefault="00A622D6" w:rsidP="00A622D6">
      <w:pPr>
        <w:numPr>
          <w:ilvl w:val="0"/>
          <w:numId w:val="41"/>
        </w:numPr>
        <w:tabs>
          <w:tab w:val="clear" w:pos="360"/>
          <w:tab w:val="num" w:pos="1080"/>
        </w:tabs>
        <w:suppressAutoHyphens w:val="0"/>
        <w:ind w:left="1080"/>
        <w:jc w:val="both"/>
      </w:pPr>
      <w:r>
        <w:t>Добросовестный и качественный труд;</w:t>
      </w:r>
    </w:p>
    <w:p w14:paraId="48E5FFA1" w14:textId="77777777" w:rsidR="00A622D6" w:rsidRDefault="00A622D6" w:rsidP="00A622D6">
      <w:pPr>
        <w:numPr>
          <w:ilvl w:val="0"/>
          <w:numId w:val="41"/>
        </w:numPr>
        <w:tabs>
          <w:tab w:val="clear" w:pos="360"/>
          <w:tab w:val="num" w:pos="1080"/>
        </w:tabs>
        <w:suppressAutoHyphens w:val="0"/>
        <w:ind w:left="1080"/>
        <w:jc w:val="both"/>
      </w:pPr>
      <w:r>
        <w:t>Общественная работа: шефская, лекторская, работа с родителями, внеклассная работа с учащимися;</w:t>
      </w:r>
    </w:p>
    <w:p w14:paraId="3A8CAC8A" w14:textId="77777777" w:rsidR="00A622D6" w:rsidRDefault="00A622D6" w:rsidP="00A622D6">
      <w:pPr>
        <w:numPr>
          <w:ilvl w:val="0"/>
          <w:numId w:val="41"/>
        </w:numPr>
        <w:tabs>
          <w:tab w:val="clear" w:pos="360"/>
          <w:tab w:val="num" w:pos="1080"/>
        </w:tabs>
        <w:suppressAutoHyphens w:val="0"/>
        <w:ind w:left="1080"/>
        <w:jc w:val="both"/>
      </w:pPr>
      <w:r>
        <w:lastRenderedPageBreak/>
        <w:t>Внедрение новых форм и методов работы;</w:t>
      </w:r>
    </w:p>
    <w:p w14:paraId="41C3F6EF" w14:textId="77777777" w:rsidR="00A622D6" w:rsidRDefault="00A622D6" w:rsidP="00A622D6">
      <w:pPr>
        <w:numPr>
          <w:ilvl w:val="0"/>
          <w:numId w:val="41"/>
        </w:numPr>
        <w:tabs>
          <w:tab w:val="clear" w:pos="360"/>
          <w:tab w:val="num" w:pos="1080"/>
        </w:tabs>
        <w:suppressAutoHyphens w:val="0"/>
        <w:ind w:left="1080"/>
        <w:jc w:val="both"/>
      </w:pPr>
      <w:r>
        <w:t>Личный вклад в повседневную работу по повышению качества проводимых мероприятий, роста доходов;</w:t>
      </w:r>
    </w:p>
    <w:p w14:paraId="15E50FA2" w14:textId="77777777" w:rsidR="00A622D6" w:rsidRDefault="00A622D6" w:rsidP="00A622D6">
      <w:pPr>
        <w:numPr>
          <w:ilvl w:val="1"/>
          <w:numId w:val="37"/>
        </w:numPr>
        <w:suppressAutoHyphens w:val="0"/>
        <w:jc w:val="both"/>
      </w:pPr>
      <w:r>
        <w:t>Премирование может осуществляться за периоды: месяц, квартал, четверть, полугодие, год, за определённый период, по заданию.</w:t>
      </w:r>
    </w:p>
    <w:p w14:paraId="0F958768" w14:textId="77777777" w:rsidR="00A622D6" w:rsidRDefault="00A622D6" w:rsidP="00A622D6">
      <w:pPr>
        <w:numPr>
          <w:ilvl w:val="1"/>
          <w:numId w:val="37"/>
        </w:numPr>
        <w:suppressAutoHyphens w:val="0"/>
        <w:jc w:val="both"/>
      </w:pPr>
      <w:r>
        <w:t>Максимальный уровень размера премии одному сотруднику не ограничен.</w:t>
      </w:r>
    </w:p>
    <w:p w14:paraId="7678542E" w14:textId="77777777" w:rsidR="00A622D6" w:rsidRDefault="00A622D6" w:rsidP="00A622D6">
      <w:pPr>
        <w:numPr>
          <w:ilvl w:val="1"/>
          <w:numId w:val="37"/>
        </w:numPr>
        <w:suppressAutoHyphens w:val="0"/>
        <w:jc w:val="both"/>
      </w:pPr>
      <w:r>
        <w:t>Размер премии может быть уменьшен или премия не выплачивается в случае:</w:t>
      </w:r>
    </w:p>
    <w:p w14:paraId="014259C8" w14:textId="77777777" w:rsidR="00A622D6" w:rsidRDefault="00A622D6" w:rsidP="00A622D6">
      <w:pPr>
        <w:numPr>
          <w:ilvl w:val="0"/>
          <w:numId w:val="42"/>
        </w:numPr>
        <w:tabs>
          <w:tab w:val="clear" w:pos="360"/>
          <w:tab w:val="num" w:pos="1080"/>
        </w:tabs>
        <w:suppressAutoHyphens w:val="0"/>
        <w:ind w:left="1080"/>
        <w:jc w:val="both"/>
      </w:pPr>
      <w:r>
        <w:t>Ухудшение качества работы, нарушение трудовой дисциплины;</w:t>
      </w:r>
    </w:p>
    <w:p w14:paraId="697B04E0" w14:textId="77777777" w:rsidR="00A622D6" w:rsidRDefault="00A622D6" w:rsidP="00A622D6">
      <w:pPr>
        <w:numPr>
          <w:ilvl w:val="0"/>
          <w:numId w:val="42"/>
        </w:numPr>
        <w:tabs>
          <w:tab w:val="clear" w:pos="360"/>
          <w:tab w:val="num" w:pos="1080"/>
        </w:tabs>
        <w:suppressAutoHyphens w:val="0"/>
        <w:ind w:left="1080"/>
        <w:jc w:val="both"/>
      </w:pPr>
      <w:r>
        <w:t>Опоздания на работу, на педсовет, методические заседания, на др. мероприятия Школы;</w:t>
      </w:r>
    </w:p>
    <w:p w14:paraId="2F77008F" w14:textId="77777777" w:rsidR="00A622D6" w:rsidRDefault="00A622D6" w:rsidP="00A622D6">
      <w:pPr>
        <w:numPr>
          <w:ilvl w:val="0"/>
          <w:numId w:val="42"/>
        </w:numPr>
        <w:tabs>
          <w:tab w:val="clear" w:pos="360"/>
          <w:tab w:val="num" w:pos="1080"/>
        </w:tabs>
        <w:suppressAutoHyphens w:val="0"/>
        <w:ind w:left="1080"/>
        <w:jc w:val="both"/>
      </w:pPr>
      <w:r>
        <w:t>Отсутствие на работе без уважительных причин и без предоставления оправдательных документов;</w:t>
      </w:r>
    </w:p>
    <w:p w14:paraId="035D4492" w14:textId="77777777" w:rsidR="00A622D6" w:rsidRDefault="00A622D6" w:rsidP="00A622D6">
      <w:pPr>
        <w:numPr>
          <w:ilvl w:val="0"/>
          <w:numId w:val="42"/>
        </w:numPr>
        <w:tabs>
          <w:tab w:val="clear" w:pos="360"/>
          <w:tab w:val="num" w:pos="1080"/>
        </w:tabs>
        <w:suppressAutoHyphens w:val="0"/>
        <w:ind w:left="1080"/>
        <w:jc w:val="both"/>
      </w:pPr>
      <w:r>
        <w:t>Административные взыскания;</w:t>
      </w:r>
    </w:p>
    <w:p w14:paraId="2C1C479E" w14:textId="77777777" w:rsidR="00A622D6" w:rsidRDefault="00A622D6" w:rsidP="00A622D6">
      <w:pPr>
        <w:numPr>
          <w:ilvl w:val="0"/>
          <w:numId w:val="42"/>
        </w:numPr>
        <w:tabs>
          <w:tab w:val="clear" w:pos="360"/>
          <w:tab w:val="num" w:pos="1080"/>
        </w:tabs>
        <w:suppressAutoHyphens w:val="0"/>
        <w:ind w:left="1080"/>
        <w:jc w:val="both"/>
      </w:pPr>
      <w:r>
        <w:t>Отсутствие методической работы;</w:t>
      </w:r>
    </w:p>
    <w:p w14:paraId="53F4432D" w14:textId="77777777" w:rsidR="00A622D6" w:rsidRDefault="00A622D6" w:rsidP="00A622D6">
      <w:pPr>
        <w:numPr>
          <w:ilvl w:val="0"/>
          <w:numId w:val="42"/>
        </w:numPr>
        <w:tabs>
          <w:tab w:val="clear" w:pos="360"/>
          <w:tab w:val="num" w:pos="1080"/>
        </w:tabs>
        <w:suppressAutoHyphens w:val="0"/>
        <w:ind w:left="1080"/>
        <w:jc w:val="both"/>
      </w:pPr>
      <w:r>
        <w:t>Отказ от участия в конкурсах, концертах, от обязательных мероприятий Школы;</w:t>
      </w:r>
    </w:p>
    <w:p w14:paraId="5CC1F9D3" w14:textId="77777777" w:rsidR="00A622D6" w:rsidRDefault="00A622D6" w:rsidP="00A622D6">
      <w:pPr>
        <w:numPr>
          <w:ilvl w:val="0"/>
          <w:numId w:val="42"/>
        </w:numPr>
        <w:tabs>
          <w:tab w:val="clear" w:pos="360"/>
          <w:tab w:val="num" w:pos="1080"/>
        </w:tabs>
        <w:suppressAutoHyphens w:val="0"/>
        <w:ind w:left="1080"/>
        <w:jc w:val="both"/>
      </w:pPr>
      <w:r>
        <w:t>Слабая подготовка учащихся к зачётам и регулярные замечания по работе преподавателя со стороны учебной части Школы;</w:t>
      </w:r>
    </w:p>
    <w:p w14:paraId="189A03BF" w14:textId="77777777" w:rsidR="00A622D6" w:rsidRDefault="00A622D6" w:rsidP="00A622D6">
      <w:pPr>
        <w:numPr>
          <w:ilvl w:val="0"/>
          <w:numId w:val="42"/>
        </w:numPr>
        <w:tabs>
          <w:tab w:val="clear" w:pos="360"/>
          <w:tab w:val="num" w:pos="1080"/>
        </w:tabs>
        <w:suppressAutoHyphens w:val="0"/>
        <w:ind w:left="1080"/>
        <w:jc w:val="both"/>
      </w:pPr>
      <w:r>
        <w:t>Несвоевременное и неправильное оформление документов;</w:t>
      </w:r>
    </w:p>
    <w:p w14:paraId="678E8609" w14:textId="77777777" w:rsidR="00A622D6" w:rsidRDefault="00A622D6" w:rsidP="00A622D6">
      <w:pPr>
        <w:numPr>
          <w:ilvl w:val="0"/>
          <w:numId w:val="42"/>
        </w:numPr>
        <w:tabs>
          <w:tab w:val="clear" w:pos="360"/>
          <w:tab w:val="num" w:pos="1080"/>
        </w:tabs>
        <w:suppressAutoHyphens w:val="0"/>
        <w:ind w:left="1080"/>
        <w:jc w:val="both"/>
      </w:pPr>
      <w:r>
        <w:t xml:space="preserve">Отсутствие работы с родителями, правомерные жалобы с их </w:t>
      </w:r>
      <w:proofErr w:type="gramStart"/>
      <w:r>
        <w:t>стороны(</w:t>
      </w:r>
      <w:proofErr w:type="gramEnd"/>
      <w:r>
        <w:t>после проверки фактов);</w:t>
      </w:r>
    </w:p>
    <w:p w14:paraId="61B8E454" w14:textId="77777777" w:rsidR="00A622D6" w:rsidRDefault="00A622D6" w:rsidP="00A622D6">
      <w:pPr>
        <w:numPr>
          <w:ilvl w:val="0"/>
          <w:numId w:val="42"/>
        </w:numPr>
        <w:tabs>
          <w:tab w:val="clear" w:pos="360"/>
          <w:tab w:val="num" w:pos="1080"/>
        </w:tabs>
        <w:suppressAutoHyphens w:val="0"/>
        <w:ind w:left="1080"/>
        <w:jc w:val="both"/>
      </w:pPr>
      <w:r>
        <w:t>Невыполнение распоряжений и приказов учебной части и администрации Школы.</w:t>
      </w:r>
    </w:p>
    <w:p w14:paraId="0D1C5B49" w14:textId="77777777" w:rsidR="00A622D6" w:rsidRDefault="00A622D6" w:rsidP="00A622D6">
      <w:pPr>
        <w:numPr>
          <w:ilvl w:val="1"/>
          <w:numId w:val="37"/>
        </w:numPr>
        <w:suppressAutoHyphens w:val="0"/>
        <w:jc w:val="both"/>
      </w:pPr>
      <w:r>
        <w:t>Обслуживающий персонал премируется с учётом личного вклада в оказании помощи в работе по организации платных услуг.</w:t>
      </w:r>
    </w:p>
    <w:p w14:paraId="13E6C129" w14:textId="77777777" w:rsidR="00A622D6" w:rsidRDefault="00A622D6" w:rsidP="00A622D6">
      <w:pPr>
        <w:numPr>
          <w:ilvl w:val="1"/>
          <w:numId w:val="37"/>
        </w:numPr>
        <w:suppressAutoHyphens w:val="0"/>
        <w:jc w:val="both"/>
      </w:pPr>
      <w:r>
        <w:t>Премии,  выплачиваемые работникам Школы, учитываются при начислении среднего заработка.</w:t>
      </w:r>
    </w:p>
    <w:p w14:paraId="168CF9DE" w14:textId="77777777" w:rsidR="00A622D6" w:rsidRDefault="00A622D6" w:rsidP="00A622D6">
      <w:pPr>
        <w:jc w:val="both"/>
      </w:pPr>
    </w:p>
    <w:p w14:paraId="395A876D" w14:textId="77777777" w:rsidR="00A622D6" w:rsidRDefault="00A622D6" w:rsidP="00A622D6">
      <w:pPr>
        <w:numPr>
          <w:ilvl w:val="0"/>
          <w:numId w:val="37"/>
        </w:numPr>
        <w:suppressAutoHyphens w:val="0"/>
        <w:jc w:val="both"/>
        <w:rPr>
          <w:b/>
        </w:rPr>
      </w:pPr>
      <w:r>
        <w:rPr>
          <w:b/>
        </w:rPr>
        <w:t>ЕДИНОВРЕМЕННОЕ ВОЗНАГРАЖДЕНИЕ.</w:t>
      </w:r>
    </w:p>
    <w:p w14:paraId="610A28E7" w14:textId="77777777" w:rsidR="00A622D6" w:rsidRDefault="00A622D6" w:rsidP="00A622D6">
      <w:pPr>
        <w:jc w:val="both"/>
        <w:rPr>
          <w:b/>
        </w:rPr>
      </w:pPr>
    </w:p>
    <w:p w14:paraId="5DD00A9F" w14:textId="77777777" w:rsidR="00A622D6" w:rsidRDefault="00A622D6" w:rsidP="00A622D6">
      <w:pPr>
        <w:numPr>
          <w:ilvl w:val="1"/>
          <w:numId w:val="37"/>
        </w:numPr>
        <w:suppressAutoHyphens w:val="0"/>
        <w:jc w:val="both"/>
        <w:rPr>
          <w:sz w:val="28"/>
        </w:rPr>
      </w:pPr>
      <w:r>
        <w:t>Сумма единовременного вознаграждения рассматривается комиссией по распределению материальных средств, утверждается директором Школы по согласованию с профкомом,  с учётом личного вклада работника.</w:t>
      </w:r>
    </w:p>
    <w:p w14:paraId="11345466" w14:textId="77777777" w:rsidR="00A622D6" w:rsidRDefault="00A622D6" w:rsidP="00A622D6">
      <w:pPr>
        <w:numPr>
          <w:ilvl w:val="1"/>
          <w:numId w:val="37"/>
        </w:numPr>
        <w:suppressAutoHyphens w:val="0"/>
        <w:jc w:val="both"/>
      </w:pPr>
      <w:r>
        <w:t>Единовременное вознаграждение выплачивается:</w:t>
      </w:r>
    </w:p>
    <w:p w14:paraId="1F969058" w14:textId="77777777" w:rsidR="00A622D6" w:rsidRDefault="00A622D6" w:rsidP="00A622D6">
      <w:pPr>
        <w:numPr>
          <w:ilvl w:val="0"/>
          <w:numId w:val="43"/>
        </w:numPr>
        <w:tabs>
          <w:tab w:val="clear" w:pos="360"/>
          <w:tab w:val="num" w:pos="1080"/>
        </w:tabs>
        <w:suppressAutoHyphens w:val="0"/>
        <w:ind w:left="1080"/>
        <w:jc w:val="both"/>
      </w:pPr>
      <w:r>
        <w:t>по итогам работы за полугодие, год;</w:t>
      </w:r>
    </w:p>
    <w:p w14:paraId="6E2C37CA" w14:textId="77777777" w:rsidR="00A622D6" w:rsidRDefault="00A622D6" w:rsidP="00A622D6">
      <w:pPr>
        <w:numPr>
          <w:ilvl w:val="0"/>
          <w:numId w:val="43"/>
        </w:numPr>
        <w:tabs>
          <w:tab w:val="clear" w:pos="360"/>
          <w:tab w:val="num" w:pos="1080"/>
        </w:tabs>
        <w:suppressAutoHyphens w:val="0"/>
        <w:ind w:left="1080"/>
        <w:jc w:val="both"/>
      </w:pPr>
      <w:r>
        <w:t>по итогам конкретного мероприятия;</w:t>
      </w:r>
    </w:p>
    <w:p w14:paraId="31652696" w14:textId="77777777" w:rsidR="00A622D6" w:rsidRDefault="00A622D6" w:rsidP="00A622D6">
      <w:pPr>
        <w:numPr>
          <w:ilvl w:val="0"/>
          <w:numId w:val="43"/>
        </w:numPr>
        <w:tabs>
          <w:tab w:val="clear" w:pos="360"/>
          <w:tab w:val="num" w:pos="1080"/>
        </w:tabs>
        <w:suppressAutoHyphens w:val="0"/>
        <w:ind w:left="1080"/>
        <w:jc w:val="both"/>
      </w:pPr>
      <w:r>
        <w:t>в связи с профессиональными праздниками (Днём Учителя);</w:t>
      </w:r>
    </w:p>
    <w:p w14:paraId="1086190B" w14:textId="77777777" w:rsidR="00A622D6" w:rsidRDefault="00A622D6" w:rsidP="00A622D6">
      <w:pPr>
        <w:numPr>
          <w:ilvl w:val="0"/>
          <w:numId w:val="43"/>
        </w:numPr>
        <w:tabs>
          <w:tab w:val="clear" w:pos="360"/>
          <w:tab w:val="num" w:pos="1080"/>
        </w:tabs>
        <w:suppressAutoHyphens w:val="0"/>
        <w:ind w:left="1080"/>
        <w:jc w:val="both"/>
      </w:pPr>
      <w:r>
        <w:t>к личному юбилею;</w:t>
      </w:r>
    </w:p>
    <w:p w14:paraId="037B7897" w14:textId="77777777" w:rsidR="00A622D6" w:rsidRDefault="00A622D6" w:rsidP="00A622D6">
      <w:pPr>
        <w:numPr>
          <w:ilvl w:val="0"/>
          <w:numId w:val="43"/>
        </w:numPr>
        <w:tabs>
          <w:tab w:val="clear" w:pos="360"/>
          <w:tab w:val="num" w:pos="1080"/>
        </w:tabs>
        <w:suppressAutoHyphens w:val="0"/>
        <w:ind w:left="1080"/>
        <w:jc w:val="both"/>
      </w:pPr>
      <w:r>
        <w:t>ветеранам труда за многолетнюю и безупречную работу;</w:t>
      </w:r>
    </w:p>
    <w:p w14:paraId="32CDF82C" w14:textId="77777777" w:rsidR="00A622D6" w:rsidRDefault="00A622D6" w:rsidP="00A622D6">
      <w:pPr>
        <w:numPr>
          <w:ilvl w:val="0"/>
          <w:numId w:val="43"/>
        </w:numPr>
        <w:tabs>
          <w:tab w:val="clear" w:pos="360"/>
          <w:tab w:val="num" w:pos="1080"/>
        </w:tabs>
        <w:suppressAutoHyphens w:val="0"/>
        <w:ind w:left="1080"/>
        <w:jc w:val="both"/>
      </w:pPr>
      <w:r>
        <w:t>участникам Великой Отечественной войны к Дню победы;</w:t>
      </w:r>
    </w:p>
    <w:p w14:paraId="22B6761F" w14:textId="77777777" w:rsidR="00A622D6" w:rsidRDefault="00A622D6" w:rsidP="00A622D6">
      <w:pPr>
        <w:numPr>
          <w:ilvl w:val="0"/>
          <w:numId w:val="43"/>
        </w:numPr>
        <w:tabs>
          <w:tab w:val="clear" w:pos="360"/>
          <w:tab w:val="num" w:pos="1080"/>
        </w:tabs>
        <w:suppressAutoHyphens w:val="0"/>
        <w:ind w:left="1080"/>
        <w:jc w:val="both"/>
      </w:pPr>
      <w:r>
        <w:t>пенсионерам по возрасту к выходу на пенсию;</w:t>
      </w:r>
    </w:p>
    <w:p w14:paraId="4CDE3756" w14:textId="77777777" w:rsidR="00A622D6" w:rsidRDefault="00A622D6" w:rsidP="00A622D6">
      <w:pPr>
        <w:numPr>
          <w:ilvl w:val="0"/>
          <w:numId w:val="43"/>
        </w:numPr>
        <w:tabs>
          <w:tab w:val="clear" w:pos="360"/>
          <w:tab w:val="num" w:pos="1080"/>
        </w:tabs>
        <w:suppressAutoHyphens w:val="0"/>
        <w:ind w:left="1080"/>
        <w:jc w:val="both"/>
      </w:pPr>
      <w:r>
        <w:t>пенсионерам, ранее работавшим в Школе в дни юбилеев и знаменательных дат.</w:t>
      </w:r>
    </w:p>
    <w:p w14:paraId="03FDC14D" w14:textId="77777777" w:rsidR="00A622D6" w:rsidRDefault="00A622D6" w:rsidP="00A622D6">
      <w:pPr>
        <w:ind w:left="720"/>
        <w:jc w:val="both"/>
      </w:pPr>
    </w:p>
    <w:p w14:paraId="38ED5F65" w14:textId="77777777" w:rsidR="00A622D6" w:rsidRDefault="00A622D6" w:rsidP="00A622D6">
      <w:pPr>
        <w:pStyle w:val="a3"/>
        <w:numPr>
          <w:ilvl w:val="0"/>
          <w:numId w:val="37"/>
        </w:numPr>
        <w:suppressAutoHyphens w:val="0"/>
        <w:spacing w:after="0"/>
        <w:jc w:val="both"/>
        <w:rPr>
          <w:b/>
        </w:rPr>
      </w:pPr>
      <w:r>
        <w:rPr>
          <w:b/>
        </w:rPr>
        <w:t>МАТЕРИАЛЬНОЕ ПООЩРЕНИЕ И СОЦИАЛЬНЫЕ ВЫПЛАТЫ.</w:t>
      </w:r>
    </w:p>
    <w:p w14:paraId="057176EB" w14:textId="77777777" w:rsidR="00A622D6" w:rsidRDefault="00A622D6" w:rsidP="00A622D6">
      <w:pPr>
        <w:pStyle w:val="a3"/>
        <w:rPr>
          <w:b/>
        </w:rPr>
      </w:pPr>
    </w:p>
    <w:p w14:paraId="6CEBC4F3" w14:textId="77777777" w:rsidR="00A622D6" w:rsidRDefault="00A622D6" w:rsidP="00A622D6">
      <w:pPr>
        <w:pStyle w:val="a3"/>
        <w:numPr>
          <w:ilvl w:val="1"/>
          <w:numId w:val="37"/>
        </w:numPr>
        <w:suppressAutoHyphens w:val="0"/>
        <w:spacing w:after="0"/>
        <w:jc w:val="both"/>
        <w:rPr>
          <w:sz w:val="28"/>
        </w:rPr>
      </w:pPr>
      <w:r>
        <w:t>Единовременная материальная помощь оказывается сотрудникам в связи с материальными затруднениями, вызванными следующими обстоятельствами:</w:t>
      </w:r>
    </w:p>
    <w:p w14:paraId="2BEF853B" w14:textId="77777777" w:rsidR="00A622D6" w:rsidRDefault="00A622D6" w:rsidP="00A622D6">
      <w:pPr>
        <w:pStyle w:val="a3"/>
        <w:numPr>
          <w:ilvl w:val="0"/>
          <w:numId w:val="44"/>
        </w:numPr>
        <w:tabs>
          <w:tab w:val="clear" w:pos="360"/>
          <w:tab w:val="num" w:pos="1005"/>
        </w:tabs>
        <w:suppressAutoHyphens w:val="0"/>
        <w:spacing w:after="0"/>
        <w:ind w:left="1005"/>
        <w:jc w:val="both"/>
      </w:pPr>
      <w:r>
        <w:t xml:space="preserve">Продолжительностью болезни работника или члена его </w:t>
      </w:r>
      <w:proofErr w:type="gramStart"/>
      <w:r>
        <w:t>семьи(</w:t>
      </w:r>
      <w:proofErr w:type="gramEnd"/>
      <w:r>
        <w:t>ребёнок, муж, жена, родители), приведшего к длительному периоду нетрудоспособности или длительному сроку ухода за больным членом семьи за счёт отпуска без сохранения заработной платы;</w:t>
      </w:r>
    </w:p>
    <w:p w14:paraId="1ED6F217" w14:textId="77777777" w:rsidR="00A622D6" w:rsidRDefault="00A622D6" w:rsidP="00A622D6">
      <w:pPr>
        <w:pStyle w:val="a3"/>
        <w:numPr>
          <w:ilvl w:val="0"/>
          <w:numId w:val="44"/>
        </w:numPr>
        <w:tabs>
          <w:tab w:val="clear" w:pos="360"/>
          <w:tab w:val="num" w:pos="1005"/>
        </w:tabs>
        <w:suppressAutoHyphens w:val="0"/>
        <w:spacing w:after="0"/>
        <w:ind w:left="1005"/>
        <w:jc w:val="both"/>
      </w:pPr>
      <w:r>
        <w:lastRenderedPageBreak/>
        <w:t>Вступление в брак;</w:t>
      </w:r>
    </w:p>
    <w:p w14:paraId="37122509" w14:textId="77777777" w:rsidR="00A622D6" w:rsidRDefault="00A622D6" w:rsidP="00A622D6">
      <w:pPr>
        <w:pStyle w:val="a3"/>
        <w:numPr>
          <w:ilvl w:val="0"/>
          <w:numId w:val="44"/>
        </w:numPr>
        <w:tabs>
          <w:tab w:val="clear" w:pos="360"/>
          <w:tab w:val="num" w:pos="1005"/>
        </w:tabs>
        <w:suppressAutoHyphens w:val="0"/>
        <w:spacing w:after="0"/>
        <w:ind w:left="1005"/>
        <w:jc w:val="both"/>
      </w:pPr>
      <w:r>
        <w:t>Рождение ребенка;</w:t>
      </w:r>
    </w:p>
    <w:p w14:paraId="4E23AB73" w14:textId="77777777" w:rsidR="00A622D6" w:rsidRDefault="00A622D6" w:rsidP="00A622D6">
      <w:pPr>
        <w:pStyle w:val="a3"/>
        <w:numPr>
          <w:ilvl w:val="0"/>
          <w:numId w:val="44"/>
        </w:numPr>
        <w:tabs>
          <w:tab w:val="clear" w:pos="360"/>
          <w:tab w:val="num" w:pos="1005"/>
        </w:tabs>
        <w:suppressAutoHyphens w:val="0"/>
        <w:spacing w:after="0"/>
        <w:ind w:left="1005"/>
        <w:jc w:val="both"/>
      </w:pPr>
      <w:r>
        <w:t xml:space="preserve">Смерть члена </w:t>
      </w:r>
      <w:proofErr w:type="gramStart"/>
      <w:r>
        <w:t>семьи(</w:t>
      </w:r>
      <w:proofErr w:type="gramEnd"/>
      <w:r>
        <w:t>ребёнок, муж, жена, родители);</w:t>
      </w:r>
    </w:p>
    <w:p w14:paraId="49754B2B" w14:textId="77777777" w:rsidR="00A622D6" w:rsidRDefault="00A622D6" w:rsidP="00A622D6">
      <w:pPr>
        <w:pStyle w:val="a3"/>
        <w:numPr>
          <w:ilvl w:val="0"/>
          <w:numId w:val="44"/>
        </w:numPr>
        <w:tabs>
          <w:tab w:val="clear" w:pos="360"/>
          <w:tab w:val="num" w:pos="1005"/>
        </w:tabs>
        <w:suppressAutoHyphens w:val="0"/>
        <w:spacing w:after="0"/>
        <w:ind w:left="1005"/>
        <w:jc w:val="both"/>
      </w:pPr>
      <w:r>
        <w:t>Стихийным бедствием или другими причинами;</w:t>
      </w:r>
    </w:p>
    <w:p w14:paraId="33D19C25" w14:textId="77777777" w:rsidR="00A622D6" w:rsidRDefault="00A622D6" w:rsidP="00A622D6">
      <w:pPr>
        <w:pStyle w:val="a3"/>
        <w:numPr>
          <w:ilvl w:val="0"/>
          <w:numId w:val="44"/>
        </w:numPr>
        <w:tabs>
          <w:tab w:val="clear" w:pos="360"/>
          <w:tab w:val="num" w:pos="1005"/>
        </w:tabs>
        <w:suppressAutoHyphens w:val="0"/>
        <w:spacing w:after="0"/>
        <w:ind w:left="1005"/>
        <w:jc w:val="both"/>
      </w:pPr>
      <w:r>
        <w:t>Материальная помощь бывшим работникам школы.</w:t>
      </w:r>
    </w:p>
    <w:p w14:paraId="0B600406" w14:textId="77777777" w:rsidR="00A622D6" w:rsidRDefault="00A622D6" w:rsidP="00A622D6">
      <w:pPr>
        <w:pStyle w:val="a3"/>
        <w:numPr>
          <w:ilvl w:val="1"/>
          <w:numId w:val="37"/>
        </w:numPr>
        <w:suppressAutoHyphens w:val="0"/>
        <w:spacing w:after="0"/>
        <w:jc w:val="both"/>
      </w:pPr>
      <w:r>
        <w:t>Оказание материальной помощи производится на основании личного заявления работника, по ходатайству трудового коллектива или по инициативе администрации Школы.</w:t>
      </w:r>
    </w:p>
    <w:p w14:paraId="7D86FFB7" w14:textId="77777777" w:rsidR="00A622D6" w:rsidRDefault="00A622D6" w:rsidP="00A622D6">
      <w:pPr>
        <w:pStyle w:val="a3"/>
        <w:numPr>
          <w:ilvl w:val="1"/>
          <w:numId w:val="37"/>
        </w:numPr>
        <w:suppressAutoHyphens w:val="0"/>
        <w:spacing w:after="0"/>
        <w:jc w:val="both"/>
      </w:pPr>
      <w:r>
        <w:t>Часть средств по решению директора Школы и согласованию с трудовым коллективом направляется на социальные нужды:</w:t>
      </w:r>
    </w:p>
    <w:p w14:paraId="3F0D0FC2" w14:textId="77777777" w:rsidR="00A622D6" w:rsidRDefault="00A622D6" w:rsidP="00A622D6">
      <w:pPr>
        <w:pStyle w:val="a3"/>
        <w:numPr>
          <w:ilvl w:val="0"/>
          <w:numId w:val="45"/>
        </w:numPr>
        <w:tabs>
          <w:tab w:val="clear" w:pos="360"/>
          <w:tab w:val="num" w:pos="1005"/>
        </w:tabs>
        <w:suppressAutoHyphens w:val="0"/>
        <w:spacing w:after="0"/>
        <w:ind w:left="1005"/>
        <w:jc w:val="both"/>
      </w:pPr>
      <w:r>
        <w:t>Медицинское обслуживание;</w:t>
      </w:r>
    </w:p>
    <w:p w14:paraId="73225E1D" w14:textId="77777777" w:rsidR="00A622D6" w:rsidRDefault="00A622D6" w:rsidP="00A622D6">
      <w:pPr>
        <w:pStyle w:val="a3"/>
        <w:numPr>
          <w:ilvl w:val="0"/>
          <w:numId w:val="45"/>
        </w:numPr>
        <w:tabs>
          <w:tab w:val="clear" w:pos="360"/>
          <w:tab w:val="num" w:pos="1005"/>
        </w:tabs>
        <w:suppressAutoHyphens w:val="0"/>
        <w:spacing w:after="0"/>
        <w:ind w:left="1005"/>
        <w:jc w:val="both"/>
      </w:pPr>
      <w:r>
        <w:t>Приобретение путёвок;</w:t>
      </w:r>
    </w:p>
    <w:p w14:paraId="08817A2C" w14:textId="77777777" w:rsidR="00A622D6" w:rsidRDefault="00A622D6" w:rsidP="00A622D6">
      <w:pPr>
        <w:pStyle w:val="a3"/>
        <w:numPr>
          <w:ilvl w:val="0"/>
          <w:numId w:val="45"/>
        </w:numPr>
        <w:tabs>
          <w:tab w:val="clear" w:pos="360"/>
          <w:tab w:val="num" w:pos="1005"/>
        </w:tabs>
        <w:suppressAutoHyphens w:val="0"/>
        <w:spacing w:after="0"/>
        <w:ind w:left="1005"/>
        <w:jc w:val="both"/>
      </w:pPr>
      <w:r>
        <w:t>Улучшение жилищных условий и т.д.</w:t>
      </w:r>
    </w:p>
    <w:p w14:paraId="6A38925E" w14:textId="77777777" w:rsidR="00A622D6" w:rsidRDefault="00A622D6" w:rsidP="00A622D6">
      <w:pPr>
        <w:pStyle w:val="a3"/>
        <w:numPr>
          <w:ilvl w:val="1"/>
          <w:numId w:val="37"/>
        </w:numPr>
        <w:suppressAutoHyphens w:val="0"/>
        <w:spacing w:after="0"/>
        <w:jc w:val="both"/>
      </w:pPr>
      <w:r>
        <w:t>Изменения в настоящее положение вносятся по согласованию с трудовым коллективом Школы с учётом мнения Профкома.</w:t>
      </w:r>
    </w:p>
    <w:p w14:paraId="17541CAF" w14:textId="77777777" w:rsidR="00A622D6" w:rsidRDefault="00A622D6" w:rsidP="00A622D6">
      <w:pPr>
        <w:pStyle w:val="a3"/>
      </w:pPr>
      <w:r>
        <w:t xml:space="preserve"> </w:t>
      </w:r>
    </w:p>
    <w:p w14:paraId="10DD14B5" w14:textId="77777777" w:rsidR="00A622D6" w:rsidRDefault="00A622D6" w:rsidP="00A622D6">
      <w:pPr>
        <w:ind w:left="645"/>
      </w:pPr>
    </w:p>
    <w:p w14:paraId="0C7020E6" w14:textId="77777777" w:rsidR="00A622D6" w:rsidRDefault="00A622D6" w:rsidP="00A622D6"/>
    <w:p w14:paraId="44AAD36C" w14:textId="77777777" w:rsidR="00A622D6" w:rsidRDefault="00A622D6" w:rsidP="00A622D6"/>
    <w:p w14:paraId="687DB517" w14:textId="77777777" w:rsidR="00A622D6" w:rsidRDefault="00A622D6" w:rsidP="00A622D6"/>
    <w:p w14:paraId="399931E9" w14:textId="77777777" w:rsidR="00A622D6" w:rsidRDefault="00A622D6" w:rsidP="00A622D6"/>
    <w:p w14:paraId="451C8977" w14:textId="77777777" w:rsidR="00A622D6" w:rsidRDefault="00A622D6" w:rsidP="00A622D6"/>
    <w:p w14:paraId="72D2818E" w14:textId="77777777" w:rsidR="00A622D6" w:rsidRDefault="00A622D6" w:rsidP="00A622D6"/>
    <w:p w14:paraId="10C110EF" w14:textId="77777777" w:rsidR="00A622D6" w:rsidRDefault="00A622D6" w:rsidP="00A622D6"/>
    <w:p w14:paraId="59B36D7A" w14:textId="77777777" w:rsidR="00A622D6" w:rsidRDefault="00A622D6" w:rsidP="00A622D6"/>
    <w:p w14:paraId="537BB431" w14:textId="77777777" w:rsidR="00A622D6" w:rsidRDefault="00A622D6" w:rsidP="00A622D6"/>
    <w:p w14:paraId="4BBC9198" w14:textId="77777777" w:rsidR="00A622D6" w:rsidRDefault="00A622D6" w:rsidP="00A622D6"/>
    <w:p w14:paraId="1C2A4D3C" w14:textId="77777777" w:rsidR="00A622D6" w:rsidRDefault="00A622D6" w:rsidP="00A622D6"/>
    <w:p w14:paraId="1DE1C88C" w14:textId="77777777" w:rsidR="00A622D6" w:rsidRDefault="00A622D6" w:rsidP="00A622D6"/>
    <w:p w14:paraId="79D75CDA" w14:textId="77777777" w:rsidR="00A622D6" w:rsidRDefault="00A622D6" w:rsidP="00A622D6"/>
    <w:p w14:paraId="561207A9" w14:textId="77777777" w:rsidR="00A622D6" w:rsidRDefault="00A622D6" w:rsidP="00A622D6"/>
    <w:p w14:paraId="0CBCD0F7" w14:textId="77777777" w:rsidR="00A622D6" w:rsidRDefault="00A622D6" w:rsidP="00A622D6"/>
    <w:p w14:paraId="42A93CCB" w14:textId="77777777" w:rsidR="00A622D6" w:rsidRDefault="00A622D6" w:rsidP="00A622D6"/>
    <w:p w14:paraId="718DFFE6" w14:textId="77777777" w:rsidR="00A622D6" w:rsidRDefault="00A622D6" w:rsidP="00A622D6"/>
    <w:p w14:paraId="6F9F17AF" w14:textId="77777777" w:rsidR="00A622D6" w:rsidRDefault="00A622D6" w:rsidP="00A622D6"/>
    <w:p w14:paraId="455C7B9A" w14:textId="77777777" w:rsidR="00A622D6" w:rsidRDefault="00A622D6" w:rsidP="00A622D6"/>
    <w:p w14:paraId="07FE937F" w14:textId="77777777" w:rsidR="00A622D6" w:rsidRDefault="00A622D6" w:rsidP="00A622D6"/>
    <w:p w14:paraId="4C6D2CBA" w14:textId="77777777" w:rsidR="00A622D6" w:rsidRDefault="00A622D6" w:rsidP="00A622D6"/>
    <w:p w14:paraId="1359C140" w14:textId="77777777" w:rsidR="00A622D6" w:rsidRDefault="00A622D6" w:rsidP="00A622D6"/>
    <w:p w14:paraId="75577A61" w14:textId="77777777" w:rsidR="00A622D6" w:rsidRDefault="00A622D6" w:rsidP="00A622D6"/>
    <w:p w14:paraId="37FEDC0A" w14:textId="77777777" w:rsidR="00A622D6" w:rsidRDefault="00A622D6" w:rsidP="00A622D6"/>
    <w:p w14:paraId="474C4EC3" w14:textId="77777777" w:rsidR="00A622D6" w:rsidRDefault="00A622D6" w:rsidP="00A622D6"/>
    <w:p w14:paraId="55767497" w14:textId="77777777" w:rsidR="00A622D6" w:rsidRDefault="00A622D6" w:rsidP="00A622D6"/>
    <w:p w14:paraId="3C63B852" w14:textId="77777777" w:rsidR="00A622D6" w:rsidRDefault="00A622D6" w:rsidP="00A622D6"/>
    <w:p w14:paraId="58A2F81B" w14:textId="77777777" w:rsidR="00A622D6" w:rsidRDefault="00A622D6" w:rsidP="00A622D6"/>
    <w:p w14:paraId="7F15073C" w14:textId="77777777" w:rsidR="00A622D6" w:rsidRDefault="00AD2E50" w:rsidP="00AD2E50">
      <w:pPr>
        <w:tabs>
          <w:tab w:val="left" w:pos="6495"/>
        </w:tabs>
      </w:pPr>
      <w:r>
        <w:tab/>
      </w:r>
    </w:p>
    <w:p w14:paraId="64C38A6C" w14:textId="77777777" w:rsidR="00AD2E50" w:rsidRDefault="00AD2E50" w:rsidP="00AD2E50">
      <w:pPr>
        <w:tabs>
          <w:tab w:val="left" w:pos="6495"/>
        </w:tabs>
      </w:pPr>
    </w:p>
    <w:p w14:paraId="3CA2345D" w14:textId="77777777" w:rsidR="00AD2E50" w:rsidRDefault="00AD2E50" w:rsidP="00AD2E50">
      <w:pPr>
        <w:tabs>
          <w:tab w:val="left" w:pos="6495"/>
        </w:tabs>
      </w:pPr>
    </w:p>
    <w:p w14:paraId="35BFB98A" w14:textId="77777777" w:rsidR="00AD2E50" w:rsidRDefault="00AD2E50" w:rsidP="00AD2E50">
      <w:pPr>
        <w:tabs>
          <w:tab w:val="left" w:pos="6495"/>
        </w:tabs>
      </w:pPr>
    </w:p>
    <w:p w14:paraId="173DB03D" w14:textId="77777777" w:rsidR="00A622D6" w:rsidRDefault="00A622D6" w:rsidP="00A622D6"/>
    <w:p w14:paraId="349EC41E" w14:textId="77777777" w:rsidR="00A622D6" w:rsidRDefault="00A622D6" w:rsidP="00A622D6"/>
    <w:p w14:paraId="49D66FF7" w14:textId="77777777" w:rsidR="00A622D6" w:rsidRDefault="00A622D6" w:rsidP="00A622D6">
      <w:pPr>
        <w:pStyle w:val="1"/>
        <w:jc w:val="left"/>
      </w:pPr>
      <w:r w:rsidRPr="00DB7194">
        <w:rPr>
          <w:sz w:val="28"/>
          <w:szCs w:val="28"/>
        </w:rPr>
        <w:lastRenderedPageBreak/>
        <w:t xml:space="preserve">                                                               </w:t>
      </w:r>
      <w:r>
        <w:t>Приложение к Коллективному договору № 2</w:t>
      </w:r>
    </w:p>
    <w:p w14:paraId="429231FE" w14:textId="77777777" w:rsidR="00A622D6" w:rsidRPr="00460FB9" w:rsidRDefault="00A622D6" w:rsidP="00A622D6">
      <w:pPr>
        <w:ind w:left="-567"/>
        <w:jc w:val="right"/>
      </w:pPr>
      <w:r w:rsidRPr="00DB7194">
        <w:rPr>
          <w:sz w:val="28"/>
          <w:szCs w:val="28"/>
        </w:rPr>
        <w:t xml:space="preserve">  </w:t>
      </w:r>
      <w:r w:rsidRPr="00460FB9">
        <w:t>Утверждаю</w:t>
      </w:r>
    </w:p>
    <w:p w14:paraId="7D94C040" w14:textId="77777777" w:rsidR="00A622D6" w:rsidRPr="00460FB9" w:rsidRDefault="00A622D6" w:rsidP="00A622D6">
      <w:pPr>
        <w:ind w:left="-567"/>
        <w:jc w:val="right"/>
      </w:pPr>
    </w:p>
    <w:p w14:paraId="4EA0556E" w14:textId="77777777" w:rsidR="00A622D6" w:rsidRPr="00460FB9" w:rsidRDefault="00A622D6" w:rsidP="00A622D6">
      <w:pPr>
        <w:ind w:left="-567"/>
        <w:jc w:val="right"/>
      </w:pPr>
      <w:r w:rsidRPr="00460FB9">
        <w:t xml:space="preserve">                                                                               Директор ДМШ им. А.С. Аренского</w:t>
      </w:r>
    </w:p>
    <w:p w14:paraId="77FA324D" w14:textId="77777777" w:rsidR="00A622D6" w:rsidRPr="00460FB9" w:rsidRDefault="00A622D6" w:rsidP="00A622D6">
      <w:pPr>
        <w:ind w:left="-567"/>
        <w:jc w:val="right"/>
      </w:pPr>
      <w:r w:rsidRPr="00460FB9">
        <w:t xml:space="preserve">                            </w:t>
      </w:r>
    </w:p>
    <w:p w14:paraId="5468AFE7" w14:textId="77777777" w:rsidR="00A622D6" w:rsidRPr="00460FB9" w:rsidRDefault="00A622D6" w:rsidP="00A622D6">
      <w:pPr>
        <w:jc w:val="right"/>
      </w:pPr>
      <w:r w:rsidRPr="00460FB9">
        <w:t xml:space="preserve">                                                                       </w:t>
      </w:r>
      <w:r>
        <w:t xml:space="preserve">  _________________ Туровец </w:t>
      </w:r>
      <w:r w:rsidRPr="00460FB9">
        <w:t xml:space="preserve"> Т.Е.</w:t>
      </w:r>
    </w:p>
    <w:p w14:paraId="4F311B8A" w14:textId="77777777" w:rsidR="00A622D6" w:rsidRPr="00460FB9" w:rsidRDefault="00A622D6" w:rsidP="00A622D6">
      <w:pPr>
        <w:jc w:val="right"/>
      </w:pPr>
      <w:r w:rsidRPr="00460FB9">
        <w:t xml:space="preserve">                                                                             </w:t>
      </w:r>
      <w:r>
        <w:t xml:space="preserve">                       …………….20 </w:t>
      </w:r>
      <w:r w:rsidRPr="00460FB9">
        <w:t xml:space="preserve">   г.</w:t>
      </w:r>
    </w:p>
    <w:p w14:paraId="29FA692E" w14:textId="77777777" w:rsidR="00A622D6" w:rsidRDefault="00A622D6" w:rsidP="00A622D6">
      <w:pPr>
        <w:jc w:val="right"/>
      </w:pPr>
    </w:p>
    <w:p w14:paraId="06A1E0B5" w14:textId="77777777" w:rsidR="00A622D6" w:rsidRDefault="00A622D6" w:rsidP="00A622D6"/>
    <w:p w14:paraId="0B362ED0" w14:textId="77777777" w:rsidR="00A622D6" w:rsidRDefault="00A622D6" w:rsidP="00A622D6"/>
    <w:p w14:paraId="38AE97BD" w14:textId="77777777" w:rsidR="00A622D6" w:rsidRDefault="00A622D6" w:rsidP="00A622D6"/>
    <w:p w14:paraId="1CFFEDA7" w14:textId="77777777" w:rsidR="00A622D6" w:rsidRDefault="00A622D6" w:rsidP="00A622D6"/>
    <w:p w14:paraId="214CD7CB" w14:textId="77777777" w:rsidR="00A622D6" w:rsidRDefault="00A622D6" w:rsidP="00A622D6"/>
    <w:p w14:paraId="1BFF3C19" w14:textId="77777777" w:rsidR="00A622D6" w:rsidRDefault="00A622D6" w:rsidP="00A622D6"/>
    <w:p w14:paraId="29B14B26" w14:textId="77777777" w:rsidR="00A622D6" w:rsidRDefault="00A622D6" w:rsidP="00A622D6"/>
    <w:p w14:paraId="119CAFE6" w14:textId="77777777" w:rsidR="00A622D6" w:rsidRDefault="00A622D6" w:rsidP="00A622D6"/>
    <w:p w14:paraId="4314BBC8" w14:textId="77777777" w:rsidR="00A622D6" w:rsidRDefault="00A622D6" w:rsidP="00A622D6"/>
    <w:p w14:paraId="0D74CE76" w14:textId="77777777" w:rsidR="00A622D6" w:rsidRDefault="00A622D6" w:rsidP="00A622D6"/>
    <w:p w14:paraId="5521406F" w14:textId="77777777" w:rsidR="00A622D6" w:rsidRDefault="00A622D6" w:rsidP="00A622D6"/>
    <w:p w14:paraId="77B1CBAC" w14:textId="77777777" w:rsidR="00A622D6" w:rsidRDefault="00A622D6" w:rsidP="00A622D6"/>
    <w:p w14:paraId="7ADF6E28" w14:textId="77777777" w:rsidR="00A622D6" w:rsidRDefault="00A622D6" w:rsidP="00A622D6">
      <w:pPr>
        <w:jc w:val="center"/>
      </w:pPr>
    </w:p>
    <w:p w14:paraId="6891EB4A" w14:textId="77777777" w:rsidR="00A622D6" w:rsidRDefault="00A622D6" w:rsidP="00A622D6">
      <w:pPr>
        <w:jc w:val="center"/>
        <w:rPr>
          <w:i/>
          <w:sz w:val="44"/>
        </w:rPr>
      </w:pPr>
      <w:r>
        <w:rPr>
          <w:i/>
          <w:sz w:val="44"/>
        </w:rPr>
        <w:t>П О Л О Ж Е Н И Е</w:t>
      </w:r>
    </w:p>
    <w:p w14:paraId="40FC7257" w14:textId="77777777" w:rsidR="00A622D6" w:rsidRDefault="00A622D6" w:rsidP="00A622D6">
      <w:pPr>
        <w:jc w:val="center"/>
        <w:rPr>
          <w:i/>
          <w:sz w:val="44"/>
        </w:rPr>
      </w:pPr>
      <w:r>
        <w:rPr>
          <w:i/>
          <w:sz w:val="44"/>
        </w:rPr>
        <w:t>о формировании и порядке расходования средств</w:t>
      </w:r>
    </w:p>
    <w:p w14:paraId="2FBB4222" w14:textId="77777777" w:rsidR="00A622D6" w:rsidRDefault="00A622D6" w:rsidP="00A622D6">
      <w:pPr>
        <w:jc w:val="center"/>
        <w:rPr>
          <w:i/>
          <w:sz w:val="44"/>
        </w:rPr>
      </w:pPr>
      <w:r>
        <w:rPr>
          <w:i/>
          <w:sz w:val="44"/>
        </w:rPr>
        <w:t>на содержание и развитие материально-технической базы</w:t>
      </w:r>
    </w:p>
    <w:p w14:paraId="3DE4D39D" w14:textId="77777777" w:rsidR="00A622D6" w:rsidRDefault="00A622D6" w:rsidP="00A622D6">
      <w:pPr>
        <w:jc w:val="center"/>
        <w:rPr>
          <w:i/>
          <w:sz w:val="36"/>
        </w:rPr>
      </w:pPr>
      <w:r>
        <w:rPr>
          <w:i/>
          <w:sz w:val="44"/>
        </w:rPr>
        <w:t xml:space="preserve">МБУДОД </w:t>
      </w:r>
      <w:r>
        <w:rPr>
          <w:i/>
          <w:sz w:val="36"/>
        </w:rPr>
        <w:t>Детская музыкальная школа им. А. С. Аренского</w:t>
      </w:r>
    </w:p>
    <w:p w14:paraId="0E970FE5" w14:textId="77777777" w:rsidR="00A622D6" w:rsidRDefault="00A622D6" w:rsidP="00A622D6">
      <w:pPr>
        <w:jc w:val="center"/>
        <w:rPr>
          <w:i/>
          <w:sz w:val="36"/>
        </w:rPr>
      </w:pPr>
    </w:p>
    <w:p w14:paraId="54498035" w14:textId="77777777" w:rsidR="00A622D6" w:rsidRDefault="00A622D6" w:rsidP="00A622D6">
      <w:pPr>
        <w:rPr>
          <w:i/>
          <w:sz w:val="36"/>
        </w:rPr>
      </w:pPr>
    </w:p>
    <w:p w14:paraId="22C85E0D" w14:textId="77777777" w:rsidR="00A622D6" w:rsidRDefault="00A622D6" w:rsidP="00A622D6">
      <w:pPr>
        <w:rPr>
          <w:i/>
          <w:sz w:val="36"/>
        </w:rPr>
      </w:pPr>
    </w:p>
    <w:p w14:paraId="7BCCE8AB" w14:textId="77777777" w:rsidR="00A622D6" w:rsidRDefault="00A622D6" w:rsidP="00A622D6">
      <w:pPr>
        <w:rPr>
          <w:i/>
          <w:sz w:val="36"/>
        </w:rPr>
      </w:pPr>
    </w:p>
    <w:p w14:paraId="7F06E10D" w14:textId="77777777" w:rsidR="00A622D6" w:rsidRDefault="00A622D6" w:rsidP="00A622D6">
      <w:pPr>
        <w:rPr>
          <w:i/>
          <w:sz w:val="36"/>
        </w:rPr>
      </w:pPr>
    </w:p>
    <w:p w14:paraId="45F4B685" w14:textId="77777777" w:rsidR="00A622D6" w:rsidRDefault="00A622D6" w:rsidP="00A622D6">
      <w:pPr>
        <w:rPr>
          <w:i/>
          <w:sz w:val="36"/>
        </w:rPr>
      </w:pPr>
    </w:p>
    <w:p w14:paraId="580ADD76" w14:textId="77777777" w:rsidR="00A622D6" w:rsidRDefault="00A622D6" w:rsidP="00A622D6">
      <w:pPr>
        <w:rPr>
          <w:i/>
          <w:sz w:val="36"/>
        </w:rPr>
      </w:pPr>
    </w:p>
    <w:p w14:paraId="33DEED35" w14:textId="77777777" w:rsidR="00A622D6" w:rsidRDefault="00A622D6" w:rsidP="00A622D6">
      <w:pPr>
        <w:rPr>
          <w:i/>
          <w:sz w:val="36"/>
        </w:rPr>
      </w:pPr>
    </w:p>
    <w:p w14:paraId="0A3ECEF7" w14:textId="77777777" w:rsidR="00A622D6" w:rsidRDefault="00A622D6" w:rsidP="00A622D6">
      <w:pPr>
        <w:rPr>
          <w:i/>
          <w:sz w:val="36"/>
        </w:rPr>
      </w:pPr>
    </w:p>
    <w:p w14:paraId="2696A2DD" w14:textId="77777777" w:rsidR="00A622D6" w:rsidRPr="00DB7194" w:rsidRDefault="00A622D6" w:rsidP="00A622D6">
      <w:pPr>
        <w:rPr>
          <w:i/>
          <w:sz w:val="28"/>
          <w:szCs w:val="28"/>
        </w:rPr>
      </w:pPr>
    </w:p>
    <w:p w14:paraId="7BF2B68C" w14:textId="77777777" w:rsidR="00A622D6" w:rsidRPr="00DB7194" w:rsidRDefault="00A622D6" w:rsidP="00A622D6">
      <w:pPr>
        <w:jc w:val="center"/>
        <w:rPr>
          <w:sz w:val="28"/>
          <w:szCs w:val="28"/>
        </w:rPr>
      </w:pPr>
      <w:r w:rsidRPr="00DB7194">
        <w:rPr>
          <w:sz w:val="28"/>
          <w:szCs w:val="28"/>
        </w:rPr>
        <w:t>Великий Новгород</w:t>
      </w:r>
    </w:p>
    <w:p w14:paraId="295216E4" w14:textId="77777777" w:rsidR="00A622D6" w:rsidRDefault="00AD2E50" w:rsidP="00AD2E50">
      <w:pPr>
        <w:tabs>
          <w:tab w:val="left" w:pos="1305"/>
        </w:tabs>
        <w:spacing w:line="360" w:lineRule="auto"/>
        <w:jc w:val="both"/>
        <w:rPr>
          <w:b/>
        </w:rPr>
      </w:pPr>
      <w:r>
        <w:rPr>
          <w:b/>
        </w:rPr>
        <w:tab/>
      </w:r>
    </w:p>
    <w:p w14:paraId="4D44F062" w14:textId="77777777" w:rsidR="00AD2E50" w:rsidRDefault="00AD2E50" w:rsidP="00AD2E50">
      <w:pPr>
        <w:tabs>
          <w:tab w:val="left" w:pos="1305"/>
        </w:tabs>
        <w:spacing w:line="360" w:lineRule="auto"/>
        <w:jc w:val="both"/>
        <w:rPr>
          <w:b/>
        </w:rPr>
      </w:pPr>
    </w:p>
    <w:p w14:paraId="68C6CB59" w14:textId="77777777" w:rsidR="00AD2E50" w:rsidRDefault="00AD2E50" w:rsidP="00AD2E50">
      <w:pPr>
        <w:tabs>
          <w:tab w:val="left" w:pos="1305"/>
        </w:tabs>
        <w:spacing w:line="360" w:lineRule="auto"/>
        <w:jc w:val="both"/>
        <w:rPr>
          <w:b/>
        </w:rPr>
      </w:pPr>
    </w:p>
    <w:p w14:paraId="2D73F6D1" w14:textId="77777777" w:rsidR="00A622D6" w:rsidRDefault="00A622D6" w:rsidP="00A622D6">
      <w:pPr>
        <w:spacing w:line="360" w:lineRule="auto"/>
        <w:jc w:val="both"/>
        <w:rPr>
          <w:b/>
        </w:rPr>
      </w:pPr>
    </w:p>
    <w:p w14:paraId="54D06F77" w14:textId="77777777" w:rsidR="00A622D6" w:rsidRDefault="00A622D6" w:rsidP="00A622D6">
      <w:pPr>
        <w:numPr>
          <w:ilvl w:val="0"/>
          <w:numId w:val="46"/>
        </w:numPr>
        <w:suppressAutoHyphens w:val="0"/>
        <w:spacing w:line="360" w:lineRule="auto"/>
        <w:jc w:val="both"/>
        <w:rPr>
          <w:b/>
        </w:rPr>
      </w:pPr>
      <w:r>
        <w:rPr>
          <w:b/>
        </w:rPr>
        <w:lastRenderedPageBreak/>
        <w:t>ОБЩИЕ ПОЛОЖЕНИЯ.</w:t>
      </w:r>
    </w:p>
    <w:p w14:paraId="5B510344" w14:textId="77777777" w:rsidR="00A622D6" w:rsidRDefault="00A622D6" w:rsidP="00A622D6">
      <w:pPr>
        <w:pStyle w:val="a3"/>
        <w:numPr>
          <w:ilvl w:val="1"/>
          <w:numId w:val="46"/>
        </w:numPr>
        <w:suppressAutoHyphens w:val="0"/>
        <w:spacing w:after="0"/>
        <w:jc w:val="both"/>
        <w:rPr>
          <w:sz w:val="28"/>
        </w:rPr>
      </w:pPr>
      <w:r>
        <w:t>Настоящее положение вводится в целях поддержания и развития материально-технической базы учреждения; материального обеспечения творческих замыслов работников; оснащения Школы современными техническими средствами и оборудованием, в том числе обеспечивающим безопасность здания Школы.</w:t>
      </w:r>
    </w:p>
    <w:p w14:paraId="4DF73C24" w14:textId="77777777" w:rsidR="00A622D6" w:rsidRDefault="00A622D6" w:rsidP="00A622D6">
      <w:pPr>
        <w:numPr>
          <w:ilvl w:val="1"/>
          <w:numId w:val="46"/>
        </w:numPr>
        <w:suppressAutoHyphens w:val="0"/>
        <w:jc w:val="both"/>
      </w:pPr>
      <w:r>
        <w:t>Средства  формируются из следующих источников:</w:t>
      </w:r>
    </w:p>
    <w:p w14:paraId="20CB1542" w14:textId="77777777" w:rsidR="00A622D6" w:rsidRDefault="00A622D6" w:rsidP="00A622D6">
      <w:pPr>
        <w:numPr>
          <w:ilvl w:val="0"/>
          <w:numId w:val="47"/>
        </w:numPr>
        <w:tabs>
          <w:tab w:val="clear" w:pos="360"/>
          <w:tab w:val="num" w:pos="1080"/>
        </w:tabs>
        <w:suppressAutoHyphens w:val="0"/>
        <w:ind w:left="1080"/>
        <w:jc w:val="both"/>
      </w:pPr>
      <w:r>
        <w:t>Бюджетных ассигнований на проведение капитального ремонта и оснащение техническими средствами и оборудованием;</w:t>
      </w:r>
    </w:p>
    <w:p w14:paraId="29FB5933" w14:textId="77777777" w:rsidR="00A622D6" w:rsidRDefault="00A622D6" w:rsidP="00A622D6">
      <w:pPr>
        <w:numPr>
          <w:ilvl w:val="0"/>
          <w:numId w:val="47"/>
        </w:numPr>
        <w:tabs>
          <w:tab w:val="clear" w:pos="360"/>
          <w:tab w:val="num" w:pos="1080"/>
        </w:tabs>
        <w:suppressAutoHyphens w:val="0"/>
        <w:ind w:left="1080"/>
        <w:jc w:val="both"/>
      </w:pPr>
      <w:r>
        <w:t>Единовременных бюджетных ассигнований для выполнения целевых общественно-творческих заказов, на проведение отдельных мероприятий;</w:t>
      </w:r>
    </w:p>
    <w:p w14:paraId="2A99B34C" w14:textId="77777777" w:rsidR="00A622D6" w:rsidRDefault="00A622D6" w:rsidP="00A622D6">
      <w:pPr>
        <w:numPr>
          <w:ilvl w:val="0"/>
          <w:numId w:val="47"/>
        </w:numPr>
        <w:tabs>
          <w:tab w:val="clear" w:pos="360"/>
          <w:tab w:val="num" w:pos="1080"/>
        </w:tabs>
        <w:suppressAutoHyphens w:val="0"/>
        <w:ind w:left="1080"/>
        <w:jc w:val="both"/>
      </w:pPr>
      <w:r>
        <w:t>Доходов от родительской платы за обучение в Школе;</w:t>
      </w:r>
    </w:p>
    <w:p w14:paraId="6580462B" w14:textId="77777777" w:rsidR="00A622D6" w:rsidRDefault="00A622D6" w:rsidP="00A622D6">
      <w:pPr>
        <w:numPr>
          <w:ilvl w:val="0"/>
          <w:numId w:val="47"/>
        </w:numPr>
        <w:tabs>
          <w:tab w:val="clear" w:pos="360"/>
          <w:tab w:val="num" w:pos="1080"/>
        </w:tabs>
        <w:suppressAutoHyphens w:val="0"/>
        <w:ind w:left="1080"/>
        <w:jc w:val="both"/>
      </w:pPr>
      <w:r>
        <w:t>Поступлений от реализации в установленном порядке излишнего, изношенного, морально устаревшего инвентаря, оборудования и других материальных ценностей;</w:t>
      </w:r>
    </w:p>
    <w:p w14:paraId="0510DE7B" w14:textId="77777777" w:rsidR="00A622D6" w:rsidRDefault="00A622D6" w:rsidP="00A622D6">
      <w:pPr>
        <w:numPr>
          <w:ilvl w:val="0"/>
          <w:numId w:val="47"/>
        </w:numPr>
        <w:tabs>
          <w:tab w:val="clear" w:pos="360"/>
          <w:tab w:val="num" w:pos="1080"/>
        </w:tabs>
        <w:suppressAutoHyphens w:val="0"/>
        <w:ind w:left="1080"/>
        <w:jc w:val="both"/>
      </w:pPr>
      <w:r>
        <w:t>Платежей за прокат музыкальных инструментов и нотной литературы;</w:t>
      </w:r>
    </w:p>
    <w:p w14:paraId="7333B5A6" w14:textId="77777777" w:rsidR="00A622D6" w:rsidRDefault="00A622D6" w:rsidP="00A622D6">
      <w:pPr>
        <w:numPr>
          <w:ilvl w:val="0"/>
          <w:numId w:val="47"/>
        </w:numPr>
        <w:tabs>
          <w:tab w:val="clear" w:pos="360"/>
          <w:tab w:val="num" w:pos="1080"/>
        </w:tabs>
        <w:suppressAutoHyphens w:val="0"/>
        <w:ind w:left="1080"/>
        <w:jc w:val="both"/>
      </w:pPr>
      <w:r>
        <w:t>Платежей за оказание услуг по договорам;</w:t>
      </w:r>
    </w:p>
    <w:p w14:paraId="21CC9E83" w14:textId="77777777" w:rsidR="00A622D6" w:rsidRDefault="00A622D6" w:rsidP="00A622D6">
      <w:pPr>
        <w:numPr>
          <w:ilvl w:val="0"/>
          <w:numId w:val="47"/>
        </w:numPr>
        <w:tabs>
          <w:tab w:val="clear" w:pos="360"/>
          <w:tab w:val="num" w:pos="1080"/>
        </w:tabs>
        <w:suppressAutoHyphens w:val="0"/>
        <w:ind w:left="1080"/>
        <w:jc w:val="both"/>
      </w:pPr>
      <w:r>
        <w:t>Добровольных пожертвований и субсидий, спонсорских средств, целевых взносов физических и юридических лиц;</w:t>
      </w:r>
    </w:p>
    <w:p w14:paraId="41E9CF26" w14:textId="77777777" w:rsidR="00A622D6" w:rsidRDefault="00A622D6" w:rsidP="00A622D6">
      <w:pPr>
        <w:numPr>
          <w:ilvl w:val="0"/>
          <w:numId w:val="47"/>
        </w:numPr>
        <w:tabs>
          <w:tab w:val="clear" w:pos="360"/>
          <w:tab w:val="num" w:pos="1080"/>
        </w:tabs>
        <w:suppressAutoHyphens w:val="0"/>
        <w:ind w:left="1080"/>
        <w:jc w:val="both"/>
      </w:pPr>
      <w:r>
        <w:t>Других доходов и поступлений.</w:t>
      </w:r>
    </w:p>
    <w:p w14:paraId="41BCAA30" w14:textId="77777777" w:rsidR="00A622D6" w:rsidRDefault="00A622D6" w:rsidP="00A622D6">
      <w:pPr>
        <w:numPr>
          <w:ilvl w:val="1"/>
          <w:numId w:val="46"/>
        </w:numPr>
        <w:suppressAutoHyphens w:val="0"/>
        <w:jc w:val="both"/>
      </w:pPr>
      <w:r>
        <w:t>Полученные из вышеперечисленных источников средства</w:t>
      </w:r>
    </w:p>
    <w:p w14:paraId="7DD9D4EA" w14:textId="77777777" w:rsidR="00A622D6" w:rsidRDefault="00A622D6" w:rsidP="00A622D6">
      <w:pPr>
        <w:jc w:val="both"/>
      </w:pPr>
      <w:r>
        <w:t xml:space="preserve">           распределяются следующим образом:</w:t>
      </w:r>
    </w:p>
    <w:p w14:paraId="28CA2146" w14:textId="77777777" w:rsidR="00A622D6" w:rsidRDefault="00A622D6" w:rsidP="00A622D6">
      <w:pPr>
        <w:numPr>
          <w:ilvl w:val="0"/>
          <w:numId w:val="48"/>
        </w:numPr>
        <w:suppressAutoHyphens w:val="0"/>
        <w:jc w:val="both"/>
      </w:pPr>
      <w:r>
        <w:t>Материальные затраты, согласно сметы расходов;</w:t>
      </w:r>
    </w:p>
    <w:p w14:paraId="6D6B5577" w14:textId="77777777" w:rsidR="00A622D6" w:rsidRDefault="00A622D6" w:rsidP="00A622D6">
      <w:pPr>
        <w:numPr>
          <w:ilvl w:val="0"/>
          <w:numId w:val="48"/>
        </w:numPr>
        <w:suppressAutoHyphens w:val="0"/>
        <w:jc w:val="both"/>
      </w:pPr>
      <w:r>
        <w:t>Остаточный доход распределяется из расчета:</w:t>
      </w:r>
    </w:p>
    <w:p w14:paraId="49BAAAAB" w14:textId="77777777" w:rsidR="00A622D6" w:rsidRDefault="00A622D6" w:rsidP="00A622D6">
      <w:pPr>
        <w:numPr>
          <w:ilvl w:val="0"/>
          <w:numId w:val="49"/>
        </w:numPr>
        <w:tabs>
          <w:tab w:val="clear" w:pos="360"/>
          <w:tab w:val="num" w:pos="1080"/>
          <w:tab w:val="num" w:pos="1440"/>
        </w:tabs>
        <w:suppressAutoHyphens w:val="0"/>
        <w:ind w:left="1080"/>
        <w:jc w:val="both"/>
      </w:pPr>
      <w:r>
        <w:t>10% - на подготовку культурно-массовых мероприятий,</w:t>
      </w:r>
    </w:p>
    <w:p w14:paraId="19324674" w14:textId="77777777" w:rsidR="00A622D6" w:rsidRDefault="00A622D6" w:rsidP="00A622D6">
      <w:pPr>
        <w:numPr>
          <w:ilvl w:val="0"/>
          <w:numId w:val="49"/>
        </w:numPr>
        <w:tabs>
          <w:tab w:val="clear" w:pos="360"/>
          <w:tab w:val="num" w:pos="1080"/>
          <w:tab w:val="num" w:pos="1440"/>
        </w:tabs>
        <w:suppressAutoHyphens w:val="0"/>
        <w:ind w:left="1080"/>
        <w:jc w:val="both"/>
      </w:pPr>
      <w:r>
        <w:t>60% - на материальные приобретения,</w:t>
      </w:r>
    </w:p>
    <w:p w14:paraId="38C58BEF" w14:textId="77777777" w:rsidR="00A622D6" w:rsidRDefault="00A622D6" w:rsidP="00A622D6">
      <w:pPr>
        <w:numPr>
          <w:ilvl w:val="0"/>
          <w:numId w:val="49"/>
        </w:numPr>
        <w:tabs>
          <w:tab w:val="clear" w:pos="360"/>
          <w:tab w:val="num" w:pos="1080"/>
          <w:tab w:val="num" w:pos="1440"/>
        </w:tabs>
        <w:suppressAutoHyphens w:val="0"/>
        <w:ind w:left="1080"/>
        <w:jc w:val="both"/>
      </w:pPr>
      <w:r>
        <w:t>30% - на социальные нужды коллектива.</w:t>
      </w:r>
    </w:p>
    <w:p w14:paraId="0D9627B8" w14:textId="77777777" w:rsidR="00A622D6" w:rsidRDefault="00A622D6" w:rsidP="00A622D6">
      <w:pPr>
        <w:tabs>
          <w:tab w:val="num" w:pos="1440"/>
        </w:tabs>
        <w:jc w:val="both"/>
        <w:rPr>
          <w:b/>
        </w:rPr>
      </w:pPr>
      <w:r>
        <w:rPr>
          <w:b/>
        </w:rPr>
        <w:t>2. ИСПОЛЬЗОВАНИЕ СРЕДСТВ.</w:t>
      </w:r>
    </w:p>
    <w:p w14:paraId="547E73CB" w14:textId="77777777" w:rsidR="00A622D6" w:rsidRDefault="00A622D6" w:rsidP="00A622D6">
      <w:pPr>
        <w:pStyle w:val="a3"/>
        <w:rPr>
          <w:sz w:val="28"/>
        </w:rPr>
      </w:pPr>
      <w:r>
        <w:t>2.1.  Данные средства могут быть использованы на:</w:t>
      </w:r>
    </w:p>
    <w:p w14:paraId="122D0432" w14:textId="77777777" w:rsidR="00A622D6" w:rsidRDefault="00A622D6" w:rsidP="00A622D6">
      <w:pPr>
        <w:numPr>
          <w:ilvl w:val="0"/>
          <w:numId w:val="50"/>
        </w:numPr>
        <w:tabs>
          <w:tab w:val="clear" w:pos="360"/>
          <w:tab w:val="num" w:pos="1080"/>
          <w:tab w:val="num" w:pos="1440"/>
        </w:tabs>
        <w:suppressAutoHyphens w:val="0"/>
        <w:ind w:left="1080"/>
        <w:jc w:val="both"/>
      </w:pPr>
      <w:r>
        <w:t>приобретение оборудование, инвентаря, музыкальных инструментов, теле-видео- и радиоаппаратуры, пошив сценических костюмов;</w:t>
      </w:r>
    </w:p>
    <w:p w14:paraId="6406B6A6" w14:textId="77777777" w:rsidR="00A622D6" w:rsidRDefault="00A622D6" w:rsidP="00A622D6">
      <w:pPr>
        <w:numPr>
          <w:ilvl w:val="0"/>
          <w:numId w:val="50"/>
        </w:numPr>
        <w:tabs>
          <w:tab w:val="clear" w:pos="360"/>
          <w:tab w:val="num" w:pos="1080"/>
          <w:tab w:val="num" w:pos="1440"/>
        </w:tabs>
        <w:suppressAutoHyphens w:val="0"/>
        <w:ind w:left="1080"/>
        <w:jc w:val="both"/>
      </w:pPr>
      <w:r>
        <w:t>улучшение условий труда;</w:t>
      </w:r>
    </w:p>
    <w:p w14:paraId="7099D8E4" w14:textId="77777777" w:rsidR="00A622D6" w:rsidRDefault="00A622D6" w:rsidP="00A622D6">
      <w:pPr>
        <w:numPr>
          <w:ilvl w:val="0"/>
          <w:numId w:val="50"/>
        </w:numPr>
        <w:tabs>
          <w:tab w:val="clear" w:pos="360"/>
          <w:tab w:val="num" w:pos="1080"/>
          <w:tab w:val="num" w:pos="1440"/>
        </w:tabs>
        <w:suppressAutoHyphens w:val="0"/>
        <w:ind w:left="1080"/>
        <w:jc w:val="both"/>
      </w:pPr>
      <w:r>
        <w:t>на подготовку и проведение культурно- массовых мероприятий;</w:t>
      </w:r>
    </w:p>
    <w:p w14:paraId="592293D2" w14:textId="77777777" w:rsidR="00A622D6" w:rsidRDefault="00A622D6" w:rsidP="00A622D6">
      <w:pPr>
        <w:numPr>
          <w:ilvl w:val="0"/>
          <w:numId w:val="50"/>
        </w:numPr>
        <w:tabs>
          <w:tab w:val="clear" w:pos="360"/>
          <w:tab w:val="num" w:pos="1080"/>
          <w:tab w:val="num" w:pos="1440"/>
        </w:tabs>
        <w:suppressAutoHyphens w:val="0"/>
        <w:ind w:left="1080"/>
        <w:jc w:val="both"/>
      </w:pPr>
      <w:r>
        <w:t>развитие различных видов уставной деятельности;</w:t>
      </w:r>
    </w:p>
    <w:p w14:paraId="1E8DB5D5" w14:textId="77777777" w:rsidR="00A622D6" w:rsidRDefault="00A622D6" w:rsidP="00A622D6">
      <w:pPr>
        <w:numPr>
          <w:ilvl w:val="0"/>
          <w:numId w:val="50"/>
        </w:numPr>
        <w:tabs>
          <w:tab w:val="clear" w:pos="360"/>
          <w:tab w:val="num" w:pos="1080"/>
          <w:tab w:val="num" w:pos="1440"/>
        </w:tabs>
        <w:suppressAutoHyphens w:val="0"/>
        <w:ind w:left="1080"/>
        <w:jc w:val="both"/>
      </w:pPr>
      <w:r>
        <w:t>подготовку и переподготовку (оплату за учёбу на семинарах и курсах);</w:t>
      </w:r>
    </w:p>
    <w:p w14:paraId="3D857E5A" w14:textId="77777777" w:rsidR="00A622D6" w:rsidRDefault="00A622D6" w:rsidP="00A622D6">
      <w:pPr>
        <w:numPr>
          <w:ilvl w:val="0"/>
          <w:numId w:val="50"/>
        </w:numPr>
        <w:tabs>
          <w:tab w:val="clear" w:pos="360"/>
          <w:tab w:val="num" w:pos="1080"/>
          <w:tab w:val="num" w:pos="1440"/>
        </w:tabs>
        <w:suppressAutoHyphens w:val="0"/>
        <w:ind w:left="1080"/>
        <w:jc w:val="both"/>
      </w:pPr>
      <w:r>
        <w:t>социально-культурные, бытовые и другие нужды коллектива;</w:t>
      </w:r>
    </w:p>
    <w:p w14:paraId="454D1198" w14:textId="77777777" w:rsidR="00A622D6" w:rsidRDefault="00A622D6" w:rsidP="00A622D6">
      <w:pPr>
        <w:numPr>
          <w:ilvl w:val="0"/>
          <w:numId w:val="50"/>
        </w:numPr>
        <w:tabs>
          <w:tab w:val="clear" w:pos="360"/>
          <w:tab w:val="num" w:pos="1080"/>
          <w:tab w:val="num" w:pos="1440"/>
        </w:tabs>
        <w:suppressAutoHyphens w:val="0"/>
        <w:ind w:left="1080"/>
        <w:jc w:val="both"/>
      </w:pPr>
      <w:r>
        <w:t>покрытие расходов, связанных с начислением штрафных санкций, пени, доначислением сумм налогов и платежей.</w:t>
      </w:r>
    </w:p>
    <w:p w14:paraId="38A8D853" w14:textId="77777777" w:rsidR="00A622D6" w:rsidRDefault="00A622D6" w:rsidP="00A622D6">
      <w:pPr>
        <w:tabs>
          <w:tab w:val="num" w:pos="1440"/>
        </w:tabs>
        <w:jc w:val="both"/>
        <w:rPr>
          <w:b/>
        </w:rPr>
      </w:pPr>
      <w:r>
        <w:rPr>
          <w:b/>
        </w:rPr>
        <w:t>3. РАСХОДОВАНИЕ СРЕДСТВ.</w:t>
      </w:r>
    </w:p>
    <w:p w14:paraId="407FB567" w14:textId="77777777" w:rsidR="00A622D6" w:rsidRDefault="00A622D6" w:rsidP="00A622D6">
      <w:pPr>
        <w:pStyle w:val="a3"/>
        <w:numPr>
          <w:ilvl w:val="1"/>
          <w:numId w:val="51"/>
        </w:numPr>
        <w:suppressAutoHyphens w:val="0"/>
        <w:spacing w:after="0"/>
        <w:jc w:val="both"/>
        <w:rPr>
          <w:sz w:val="28"/>
        </w:rPr>
      </w:pPr>
      <w:r>
        <w:t>Данные средства используются по разрешению директора Школы.</w:t>
      </w:r>
    </w:p>
    <w:p w14:paraId="7E5F14AB" w14:textId="77777777" w:rsidR="00A622D6" w:rsidRDefault="00A622D6" w:rsidP="00A622D6">
      <w:pPr>
        <w:numPr>
          <w:ilvl w:val="1"/>
          <w:numId w:val="51"/>
        </w:numPr>
        <w:tabs>
          <w:tab w:val="num" w:pos="1440"/>
        </w:tabs>
        <w:suppressAutoHyphens w:val="0"/>
        <w:jc w:val="both"/>
      </w:pPr>
      <w:r>
        <w:t>Средства  расходуются по смете. Об исполнении указанной сметы администрация Школы информирует трудовой коллектив.</w:t>
      </w:r>
    </w:p>
    <w:p w14:paraId="20A8E5AD" w14:textId="77777777" w:rsidR="00A622D6" w:rsidRDefault="00A622D6" w:rsidP="00A622D6">
      <w:pPr>
        <w:numPr>
          <w:ilvl w:val="1"/>
          <w:numId w:val="51"/>
        </w:numPr>
        <w:tabs>
          <w:tab w:val="num" w:pos="1440"/>
        </w:tabs>
        <w:suppressAutoHyphens w:val="0"/>
        <w:jc w:val="both"/>
      </w:pPr>
      <w:r>
        <w:t xml:space="preserve">Учёт и отчётность по данным средствам осуществляется МБУ «Центр финансово-бухгалтерского обслуживания учреждений и организаций сферы культуры и молодежной политики». Не использованные в отчётном периоде </w:t>
      </w:r>
      <w:proofErr w:type="gramStart"/>
      <w:r>
        <w:t>средства(</w:t>
      </w:r>
      <w:proofErr w:type="gramEnd"/>
      <w:r>
        <w:t>согласно финансовых отчётов) не могут быть изъяты или зачтены в объёме финансирования следующего года. Они переносятся на следующий период и расходуются в тех же целях.</w:t>
      </w:r>
    </w:p>
    <w:p w14:paraId="0A7FD393" w14:textId="77777777" w:rsidR="00A622D6" w:rsidRPr="003A7371" w:rsidRDefault="00A622D6" w:rsidP="00A622D6">
      <w:pPr>
        <w:jc w:val="both"/>
      </w:pPr>
    </w:p>
    <w:p w14:paraId="64E46AF1" w14:textId="77777777" w:rsidR="00A622D6" w:rsidRPr="00B002DE" w:rsidRDefault="00A622D6" w:rsidP="00A622D6">
      <w:pPr>
        <w:widowControl w:val="0"/>
        <w:rPr>
          <w:caps/>
          <w:spacing w:val="20"/>
        </w:rPr>
      </w:pPr>
    </w:p>
    <w:p w14:paraId="29E796C3" w14:textId="77777777" w:rsidR="00BD7DA3" w:rsidRPr="00B002DE" w:rsidRDefault="00BD7DA3" w:rsidP="00A622D6">
      <w:pPr>
        <w:widowControl w:val="0"/>
        <w:rPr>
          <w:caps/>
          <w:spacing w:val="20"/>
        </w:rPr>
      </w:pPr>
    </w:p>
    <w:p w14:paraId="348F904E" w14:textId="77777777" w:rsidR="00BD7DA3" w:rsidRPr="00B002DE" w:rsidRDefault="00BD7DA3" w:rsidP="00A622D6">
      <w:pPr>
        <w:widowControl w:val="0"/>
        <w:rPr>
          <w:caps/>
          <w:spacing w:val="20"/>
        </w:rPr>
      </w:pPr>
    </w:p>
    <w:p w14:paraId="029FD589" w14:textId="77777777" w:rsidR="00BD7DA3" w:rsidRPr="00B002DE" w:rsidRDefault="00BD7DA3" w:rsidP="00A622D6">
      <w:pPr>
        <w:widowControl w:val="0"/>
        <w:rPr>
          <w:caps/>
          <w:spacing w:val="20"/>
        </w:rPr>
      </w:pPr>
    </w:p>
    <w:p w14:paraId="48CF8A0A" w14:textId="77777777" w:rsidR="00BD7DA3" w:rsidRPr="00B002DE" w:rsidRDefault="00BD7DA3" w:rsidP="00A622D6">
      <w:pPr>
        <w:widowControl w:val="0"/>
        <w:rPr>
          <w:caps/>
          <w:spacing w:val="20"/>
        </w:rPr>
      </w:pPr>
    </w:p>
    <w:p w14:paraId="5CEF6DFC" w14:textId="77777777" w:rsidR="00BD7DA3" w:rsidRPr="00B002DE" w:rsidRDefault="00BD7DA3" w:rsidP="00A622D6">
      <w:pPr>
        <w:pStyle w:val="1"/>
        <w:jc w:val="right"/>
      </w:pPr>
    </w:p>
    <w:p w14:paraId="685B50E9" w14:textId="77777777" w:rsidR="00BD7DA3" w:rsidRPr="00B002DE" w:rsidRDefault="00BD7DA3" w:rsidP="00A622D6">
      <w:pPr>
        <w:pStyle w:val="1"/>
        <w:jc w:val="right"/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647"/>
        <w:gridCol w:w="4707"/>
      </w:tblGrid>
      <w:tr w:rsidR="00BD7DA3" w14:paraId="5385CAF9" w14:textId="77777777" w:rsidTr="00BD7DA3">
        <w:tc>
          <w:tcPr>
            <w:tcW w:w="4785" w:type="dxa"/>
          </w:tcPr>
          <w:p w14:paraId="123BD7DC" w14:textId="77777777" w:rsidR="00BD7DA3" w:rsidRDefault="00BD7DA3" w:rsidP="00BD7DA3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СОГЛАСОВАНО</w:t>
            </w:r>
          </w:p>
          <w:p w14:paraId="1CD4C4E7" w14:textId="77777777" w:rsidR="00BD7DA3" w:rsidRDefault="00BD7DA3" w:rsidP="00BD7DA3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Председатель профсоюзного комитета </w:t>
            </w:r>
          </w:p>
          <w:p w14:paraId="29928B51" w14:textId="77777777" w:rsidR="00BD7DA3" w:rsidRDefault="00BD7DA3" w:rsidP="00BD7DA3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МБУДОД «ДМШ им. А.С.Аренского»</w:t>
            </w:r>
          </w:p>
          <w:p w14:paraId="75F75B25" w14:textId="77777777" w:rsidR="00BD7DA3" w:rsidRDefault="00BD7DA3" w:rsidP="00BD7DA3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_________________</w:t>
            </w:r>
            <w:proofErr w:type="spellStart"/>
            <w:r>
              <w:rPr>
                <w:sz w:val="26"/>
                <w:szCs w:val="26"/>
              </w:rPr>
              <w:t>А.Х.Квинт</w:t>
            </w:r>
            <w:proofErr w:type="spellEnd"/>
          </w:p>
          <w:p w14:paraId="2D70878A" w14:textId="77777777" w:rsidR="00BD7DA3" w:rsidRDefault="00BD7DA3" w:rsidP="00BD7DA3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«_______»______________2015 г.</w:t>
            </w:r>
          </w:p>
        </w:tc>
        <w:tc>
          <w:tcPr>
            <w:tcW w:w="4785" w:type="dxa"/>
          </w:tcPr>
          <w:p w14:paraId="510C7E97" w14:textId="77777777" w:rsidR="00BD7DA3" w:rsidRDefault="00BD7DA3" w:rsidP="00BD7DA3">
            <w:pPr>
              <w:widowControl w:val="0"/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УТВЕРЖДАЮ</w:t>
            </w:r>
          </w:p>
          <w:p w14:paraId="67614F4E" w14:textId="77777777" w:rsidR="00BD7DA3" w:rsidRDefault="00BD7DA3" w:rsidP="00BD7DA3">
            <w:pPr>
              <w:widowControl w:val="0"/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Директор МБУДОД </w:t>
            </w:r>
          </w:p>
          <w:p w14:paraId="1B2C451F" w14:textId="77777777" w:rsidR="00BD7DA3" w:rsidRDefault="00BD7DA3" w:rsidP="00BD7DA3">
            <w:pPr>
              <w:widowControl w:val="0"/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«ДМШ им. А.С.Аренского»</w:t>
            </w:r>
          </w:p>
          <w:p w14:paraId="0C646B50" w14:textId="77777777" w:rsidR="00BD7DA3" w:rsidRDefault="00BD7DA3" w:rsidP="00BD7DA3">
            <w:pPr>
              <w:widowControl w:val="0"/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____________________</w:t>
            </w:r>
            <w:proofErr w:type="spellStart"/>
            <w:r>
              <w:rPr>
                <w:sz w:val="26"/>
                <w:szCs w:val="26"/>
              </w:rPr>
              <w:t>Т.Е.Туровец</w:t>
            </w:r>
            <w:proofErr w:type="spellEnd"/>
          </w:p>
          <w:p w14:paraId="0375A69F" w14:textId="77777777" w:rsidR="00BD7DA3" w:rsidRDefault="00BD7DA3" w:rsidP="00BD7DA3">
            <w:pPr>
              <w:widowControl w:val="0"/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«____»___________________2015 г.</w:t>
            </w:r>
          </w:p>
        </w:tc>
      </w:tr>
    </w:tbl>
    <w:p w14:paraId="4EC8888D" w14:textId="77777777" w:rsidR="00BD7DA3" w:rsidRPr="00026DC0" w:rsidRDefault="00BD7DA3" w:rsidP="00BD7DA3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</w:p>
    <w:p w14:paraId="7E2B57BE" w14:textId="77777777" w:rsidR="00BD7DA3" w:rsidRDefault="00BD7DA3" w:rsidP="00BD7DA3">
      <w:pPr>
        <w:widowControl w:val="0"/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</w:p>
    <w:p w14:paraId="5FD22203" w14:textId="77777777" w:rsidR="00BD7DA3" w:rsidRDefault="00BD7DA3" w:rsidP="00BD7DA3">
      <w:pPr>
        <w:widowControl w:val="0"/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</w:p>
    <w:p w14:paraId="1B6FAF06" w14:textId="77777777" w:rsidR="00BD7DA3" w:rsidRDefault="00BD7DA3" w:rsidP="00BD7DA3">
      <w:pPr>
        <w:widowControl w:val="0"/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</w:p>
    <w:p w14:paraId="269A3C2B" w14:textId="77777777" w:rsidR="00BD7DA3" w:rsidRDefault="00BD7DA3" w:rsidP="00BD7DA3">
      <w:pPr>
        <w:widowControl w:val="0"/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</w:p>
    <w:p w14:paraId="0602FFF0" w14:textId="77777777" w:rsidR="00BD7DA3" w:rsidRDefault="00BD7DA3" w:rsidP="00BD7DA3">
      <w:pPr>
        <w:widowControl w:val="0"/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</w:p>
    <w:p w14:paraId="3C214426" w14:textId="77777777" w:rsidR="00BD7DA3" w:rsidRDefault="00BD7DA3" w:rsidP="00BD7DA3">
      <w:pPr>
        <w:widowControl w:val="0"/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</w:p>
    <w:p w14:paraId="634034DA" w14:textId="77777777" w:rsidR="00BD7DA3" w:rsidRDefault="00BD7DA3" w:rsidP="00BD7DA3">
      <w:pPr>
        <w:widowControl w:val="0"/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</w:p>
    <w:p w14:paraId="3138813D" w14:textId="77777777" w:rsidR="00BD7DA3" w:rsidRPr="00E43754" w:rsidRDefault="00BD7DA3" w:rsidP="00BD7DA3">
      <w:pPr>
        <w:widowControl w:val="0"/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r w:rsidRPr="00E43754">
        <w:rPr>
          <w:b/>
          <w:bCs/>
          <w:sz w:val="32"/>
          <w:szCs w:val="32"/>
        </w:rPr>
        <w:t xml:space="preserve">ПОЛОЖЕНИЕ </w:t>
      </w:r>
    </w:p>
    <w:p w14:paraId="5FC2C62B" w14:textId="77777777" w:rsidR="00BD7DA3" w:rsidRPr="00E43754" w:rsidRDefault="00BD7DA3" w:rsidP="00BD7DA3">
      <w:pPr>
        <w:widowControl w:val="0"/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14:paraId="4E3944A0" w14:textId="77777777" w:rsidR="00BD7DA3" w:rsidRDefault="00BD7DA3" w:rsidP="00BD7DA3">
      <w:pPr>
        <w:widowControl w:val="0"/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r w:rsidRPr="00E43754">
        <w:rPr>
          <w:b/>
          <w:bCs/>
          <w:sz w:val="32"/>
          <w:szCs w:val="32"/>
        </w:rPr>
        <w:t xml:space="preserve">об оплате труда работников </w:t>
      </w:r>
    </w:p>
    <w:p w14:paraId="060A8246" w14:textId="77777777" w:rsidR="00BD7DA3" w:rsidRPr="00E43754" w:rsidRDefault="00BD7DA3" w:rsidP="00BD7DA3">
      <w:pPr>
        <w:widowControl w:val="0"/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r w:rsidRPr="00E43754">
        <w:rPr>
          <w:b/>
          <w:bCs/>
          <w:sz w:val="32"/>
          <w:szCs w:val="32"/>
        </w:rPr>
        <w:t xml:space="preserve">муниципального бюджетного </w:t>
      </w:r>
      <w:r w:rsidRPr="00E43754">
        <w:rPr>
          <w:b/>
          <w:bCs/>
          <w:sz w:val="32"/>
          <w:szCs w:val="32"/>
        </w:rPr>
        <w:br/>
        <w:t xml:space="preserve"> учреждения дополнительного образования детей </w:t>
      </w:r>
    </w:p>
    <w:p w14:paraId="5C346A3B" w14:textId="77777777" w:rsidR="00BD7DA3" w:rsidRPr="00E43754" w:rsidRDefault="00BD7DA3" w:rsidP="00BD7DA3">
      <w:pPr>
        <w:widowControl w:val="0"/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r w:rsidRPr="00E43754">
        <w:rPr>
          <w:b/>
          <w:bCs/>
          <w:sz w:val="32"/>
          <w:szCs w:val="32"/>
        </w:rPr>
        <w:t>«Детская музыкальная школа им. А.С.Аренского»</w:t>
      </w:r>
      <w:r w:rsidRPr="00E43754">
        <w:rPr>
          <w:sz w:val="32"/>
          <w:szCs w:val="32"/>
        </w:rPr>
        <w:t xml:space="preserve"> </w:t>
      </w:r>
    </w:p>
    <w:p w14:paraId="61DC391E" w14:textId="77777777" w:rsidR="00BD7DA3" w:rsidRPr="00E43754" w:rsidRDefault="00BD7DA3" w:rsidP="00BD7DA3">
      <w:pPr>
        <w:widowControl w:val="0"/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14:paraId="58880C03" w14:textId="77777777" w:rsidR="00BD7DA3" w:rsidRDefault="00BD7DA3" w:rsidP="00BD7DA3">
      <w:pPr>
        <w:widowControl w:val="0"/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</w:p>
    <w:p w14:paraId="7641C04E" w14:textId="77777777" w:rsidR="00BD7DA3" w:rsidRDefault="00BD7DA3" w:rsidP="00BD7DA3">
      <w:pPr>
        <w:widowControl w:val="0"/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</w:p>
    <w:p w14:paraId="537B5BC8" w14:textId="77777777" w:rsidR="00BD7DA3" w:rsidRDefault="00BD7DA3" w:rsidP="00BD7DA3">
      <w:pPr>
        <w:widowControl w:val="0"/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</w:p>
    <w:p w14:paraId="3E7CF3C7" w14:textId="77777777" w:rsidR="00BD7DA3" w:rsidRDefault="00BD7DA3" w:rsidP="00BD7DA3">
      <w:pPr>
        <w:widowControl w:val="0"/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</w:p>
    <w:p w14:paraId="5AA0F740" w14:textId="77777777" w:rsidR="00BD7DA3" w:rsidRDefault="00BD7DA3" w:rsidP="00BD7DA3">
      <w:pPr>
        <w:widowControl w:val="0"/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</w:p>
    <w:p w14:paraId="6C3A49E8" w14:textId="77777777" w:rsidR="00BD7DA3" w:rsidRDefault="00BD7DA3" w:rsidP="00BD7DA3">
      <w:pPr>
        <w:widowControl w:val="0"/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</w:p>
    <w:p w14:paraId="13324C8F" w14:textId="77777777" w:rsidR="00BD7DA3" w:rsidRDefault="00BD7DA3" w:rsidP="00BD7DA3">
      <w:pPr>
        <w:widowControl w:val="0"/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</w:p>
    <w:p w14:paraId="0BAFC66B" w14:textId="77777777" w:rsidR="00BD7DA3" w:rsidRDefault="00BD7DA3" w:rsidP="00BD7DA3">
      <w:pPr>
        <w:widowControl w:val="0"/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</w:p>
    <w:p w14:paraId="715BC0BF" w14:textId="77777777" w:rsidR="00BD7DA3" w:rsidRDefault="00BD7DA3" w:rsidP="00BD7DA3">
      <w:pPr>
        <w:widowControl w:val="0"/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</w:p>
    <w:p w14:paraId="67FE6355" w14:textId="77777777" w:rsidR="00BD7DA3" w:rsidRDefault="00BD7DA3" w:rsidP="00BD7DA3">
      <w:pPr>
        <w:widowControl w:val="0"/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</w:p>
    <w:p w14:paraId="2535AF23" w14:textId="77777777" w:rsidR="00BD7DA3" w:rsidRDefault="00BD7DA3" w:rsidP="00BD7DA3">
      <w:pPr>
        <w:widowControl w:val="0"/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</w:p>
    <w:p w14:paraId="178CA3D7" w14:textId="77777777" w:rsidR="00BD7DA3" w:rsidRDefault="00BD7DA3" w:rsidP="00BD7DA3">
      <w:pPr>
        <w:widowControl w:val="0"/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</w:p>
    <w:p w14:paraId="09762595" w14:textId="77777777" w:rsidR="00BD7DA3" w:rsidRDefault="00BD7DA3" w:rsidP="00BD7DA3">
      <w:pPr>
        <w:widowControl w:val="0"/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</w:p>
    <w:p w14:paraId="148C7AA1" w14:textId="77777777" w:rsidR="00BD7DA3" w:rsidRPr="00E43754" w:rsidRDefault="00BD7DA3" w:rsidP="00BD7DA3">
      <w:pPr>
        <w:widowControl w:val="0"/>
        <w:autoSpaceDE w:val="0"/>
        <w:autoSpaceDN w:val="0"/>
        <w:adjustRightInd w:val="0"/>
        <w:jc w:val="right"/>
        <w:rPr>
          <w:bCs/>
          <w:sz w:val="26"/>
          <w:szCs w:val="26"/>
        </w:rPr>
      </w:pPr>
      <w:r w:rsidRPr="00E43754">
        <w:rPr>
          <w:bCs/>
          <w:sz w:val="26"/>
          <w:szCs w:val="26"/>
        </w:rPr>
        <w:t xml:space="preserve">Одобрено на общем </w:t>
      </w:r>
    </w:p>
    <w:p w14:paraId="6C49407C" w14:textId="77777777" w:rsidR="00BD7DA3" w:rsidRPr="00E43754" w:rsidRDefault="00BD7DA3" w:rsidP="00BD7DA3">
      <w:pPr>
        <w:widowControl w:val="0"/>
        <w:autoSpaceDE w:val="0"/>
        <w:autoSpaceDN w:val="0"/>
        <w:adjustRightInd w:val="0"/>
        <w:jc w:val="right"/>
        <w:rPr>
          <w:bCs/>
          <w:sz w:val="26"/>
          <w:szCs w:val="26"/>
        </w:rPr>
      </w:pPr>
      <w:r w:rsidRPr="00E43754">
        <w:rPr>
          <w:bCs/>
          <w:sz w:val="26"/>
          <w:szCs w:val="26"/>
        </w:rPr>
        <w:t xml:space="preserve">собрании работников </w:t>
      </w:r>
    </w:p>
    <w:p w14:paraId="513BD89F" w14:textId="77777777" w:rsidR="00BD7DA3" w:rsidRPr="00E43754" w:rsidRDefault="00BD7DA3" w:rsidP="00BD7DA3">
      <w:pPr>
        <w:widowControl w:val="0"/>
        <w:autoSpaceDE w:val="0"/>
        <w:autoSpaceDN w:val="0"/>
        <w:adjustRightInd w:val="0"/>
        <w:jc w:val="right"/>
        <w:rPr>
          <w:bCs/>
          <w:sz w:val="26"/>
          <w:szCs w:val="26"/>
        </w:rPr>
      </w:pPr>
      <w:r w:rsidRPr="00E43754">
        <w:rPr>
          <w:bCs/>
          <w:sz w:val="26"/>
          <w:szCs w:val="26"/>
        </w:rPr>
        <w:t xml:space="preserve">20 марта </w:t>
      </w:r>
      <w:smartTag w:uri="urn:schemas-microsoft-com:office:smarttags" w:element="metricconverter">
        <w:smartTagPr>
          <w:attr w:name="ProductID" w:val="2015 г"/>
        </w:smartTagPr>
        <w:r w:rsidRPr="00E43754">
          <w:rPr>
            <w:bCs/>
            <w:sz w:val="26"/>
            <w:szCs w:val="26"/>
          </w:rPr>
          <w:t>2015 г</w:t>
        </w:r>
      </w:smartTag>
      <w:r w:rsidRPr="00E43754">
        <w:rPr>
          <w:bCs/>
          <w:sz w:val="26"/>
          <w:szCs w:val="26"/>
        </w:rPr>
        <w:t>.</w:t>
      </w:r>
    </w:p>
    <w:p w14:paraId="7FF22419" w14:textId="77777777" w:rsidR="00BD7DA3" w:rsidRPr="00E43754" w:rsidRDefault="00BD7DA3" w:rsidP="00BD7DA3">
      <w:pPr>
        <w:widowControl w:val="0"/>
        <w:autoSpaceDE w:val="0"/>
        <w:autoSpaceDN w:val="0"/>
        <w:adjustRightInd w:val="0"/>
        <w:jc w:val="right"/>
        <w:rPr>
          <w:bCs/>
          <w:sz w:val="26"/>
          <w:szCs w:val="26"/>
        </w:rPr>
      </w:pPr>
    </w:p>
    <w:p w14:paraId="075FD935" w14:textId="77777777" w:rsidR="00BD7DA3" w:rsidRPr="00E43754" w:rsidRDefault="00BD7DA3" w:rsidP="00BD7DA3">
      <w:pPr>
        <w:widowControl w:val="0"/>
        <w:autoSpaceDE w:val="0"/>
        <w:autoSpaceDN w:val="0"/>
        <w:adjustRightInd w:val="0"/>
        <w:jc w:val="center"/>
        <w:rPr>
          <w:bCs/>
          <w:sz w:val="26"/>
          <w:szCs w:val="26"/>
        </w:rPr>
      </w:pPr>
    </w:p>
    <w:p w14:paraId="031C7F21" w14:textId="77777777" w:rsidR="00BD7DA3" w:rsidRPr="00E43754" w:rsidRDefault="00BD7DA3" w:rsidP="00BD7DA3">
      <w:pPr>
        <w:widowControl w:val="0"/>
        <w:autoSpaceDE w:val="0"/>
        <w:autoSpaceDN w:val="0"/>
        <w:adjustRightInd w:val="0"/>
        <w:jc w:val="center"/>
        <w:rPr>
          <w:bCs/>
          <w:sz w:val="26"/>
          <w:szCs w:val="26"/>
        </w:rPr>
      </w:pPr>
    </w:p>
    <w:p w14:paraId="7745C34A" w14:textId="77777777" w:rsidR="00BD7DA3" w:rsidRPr="00E43754" w:rsidRDefault="00BD7DA3" w:rsidP="00BD7DA3">
      <w:pPr>
        <w:widowControl w:val="0"/>
        <w:autoSpaceDE w:val="0"/>
        <w:autoSpaceDN w:val="0"/>
        <w:adjustRightInd w:val="0"/>
        <w:jc w:val="center"/>
        <w:rPr>
          <w:bCs/>
          <w:sz w:val="26"/>
          <w:szCs w:val="26"/>
        </w:rPr>
      </w:pPr>
    </w:p>
    <w:p w14:paraId="4A61F7D4" w14:textId="77777777" w:rsidR="00BD7DA3" w:rsidRPr="00E43754" w:rsidRDefault="00BD7DA3" w:rsidP="00BD7DA3">
      <w:pPr>
        <w:widowControl w:val="0"/>
        <w:autoSpaceDE w:val="0"/>
        <w:autoSpaceDN w:val="0"/>
        <w:adjustRightInd w:val="0"/>
        <w:jc w:val="center"/>
        <w:rPr>
          <w:bCs/>
          <w:sz w:val="26"/>
          <w:szCs w:val="26"/>
        </w:rPr>
      </w:pPr>
    </w:p>
    <w:p w14:paraId="2B6D59DB" w14:textId="77777777" w:rsidR="00BD7DA3" w:rsidRPr="00E43754" w:rsidRDefault="00BD7DA3" w:rsidP="00BD7DA3">
      <w:pPr>
        <w:widowControl w:val="0"/>
        <w:autoSpaceDE w:val="0"/>
        <w:autoSpaceDN w:val="0"/>
        <w:adjustRightInd w:val="0"/>
        <w:jc w:val="center"/>
        <w:rPr>
          <w:bCs/>
          <w:sz w:val="26"/>
          <w:szCs w:val="26"/>
        </w:rPr>
      </w:pPr>
    </w:p>
    <w:p w14:paraId="1D1CF83C" w14:textId="77777777" w:rsidR="00BD7DA3" w:rsidRPr="00E43754" w:rsidRDefault="00BD7DA3" w:rsidP="00BD7DA3">
      <w:pPr>
        <w:widowControl w:val="0"/>
        <w:autoSpaceDE w:val="0"/>
        <w:autoSpaceDN w:val="0"/>
        <w:adjustRightInd w:val="0"/>
        <w:jc w:val="center"/>
        <w:rPr>
          <w:bCs/>
          <w:sz w:val="26"/>
          <w:szCs w:val="26"/>
        </w:rPr>
      </w:pPr>
    </w:p>
    <w:p w14:paraId="7B6BC8D2" w14:textId="77777777" w:rsidR="00BD7DA3" w:rsidRPr="00E43754" w:rsidRDefault="00BD7DA3" w:rsidP="00BD7DA3">
      <w:pPr>
        <w:widowControl w:val="0"/>
        <w:autoSpaceDE w:val="0"/>
        <w:autoSpaceDN w:val="0"/>
        <w:adjustRightInd w:val="0"/>
        <w:jc w:val="center"/>
        <w:rPr>
          <w:bCs/>
          <w:sz w:val="26"/>
          <w:szCs w:val="26"/>
        </w:rPr>
      </w:pPr>
      <w:r w:rsidRPr="00E43754">
        <w:rPr>
          <w:bCs/>
          <w:sz w:val="26"/>
          <w:szCs w:val="26"/>
        </w:rPr>
        <w:t>Великий Новгород 2015</w:t>
      </w:r>
    </w:p>
    <w:p w14:paraId="710414E0" w14:textId="77777777" w:rsidR="00BD7DA3" w:rsidRDefault="00BD7DA3" w:rsidP="00BD7DA3">
      <w:pPr>
        <w:widowControl w:val="0"/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</w:p>
    <w:p w14:paraId="44A1C77E" w14:textId="77777777" w:rsidR="00BD7DA3" w:rsidRDefault="00BD7DA3" w:rsidP="00BD7DA3">
      <w:pPr>
        <w:widowControl w:val="0"/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</w:p>
    <w:p w14:paraId="0D6EF8D4" w14:textId="77777777" w:rsidR="00BD7DA3" w:rsidRDefault="00BD7DA3" w:rsidP="00BD7DA3">
      <w:pPr>
        <w:widowControl w:val="0"/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ПОЛОЖЕНИЕ</w:t>
      </w:r>
    </w:p>
    <w:p w14:paraId="754C9E80" w14:textId="77777777" w:rsidR="00BD7DA3" w:rsidRDefault="00BD7DA3" w:rsidP="00BD7DA3">
      <w:pPr>
        <w:widowControl w:val="0"/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об оплате труда работников</w:t>
      </w:r>
      <w:r w:rsidRPr="00026DC0">
        <w:rPr>
          <w:b/>
          <w:bCs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 xml:space="preserve">муниципального бюджетного </w:t>
      </w:r>
      <w:r>
        <w:rPr>
          <w:b/>
          <w:bCs/>
          <w:sz w:val="26"/>
          <w:szCs w:val="26"/>
        </w:rPr>
        <w:br/>
        <w:t xml:space="preserve"> учреждения дополнительного образования детей </w:t>
      </w:r>
    </w:p>
    <w:p w14:paraId="17698B44" w14:textId="77777777" w:rsidR="00BD7DA3" w:rsidRPr="00B07A98" w:rsidRDefault="00BD7DA3" w:rsidP="00BD7DA3">
      <w:pPr>
        <w:widowControl w:val="0"/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«Детская музыкальная школа им. А.С.Аренского»</w:t>
      </w:r>
      <w:r w:rsidRPr="00026DC0">
        <w:rPr>
          <w:sz w:val="26"/>
          <w:szCs w:val="26"/>
        </w:rPr>
        <w:t xml:space="preserve"> </w:t>
      </w:r>
    </w:p>
    <w:p w14:paraId="47105F6F" w14:textId="77777777" w:rsidR="00BD7DA3" w:rsidRPr="000459F4" w:rsidRDefault="00BD7DA3" w:rsidP="00BD7DA3">
      <w:pPr>
        <w:pStyle w:val="ab"/>
        <w:spacing w:before="120" w:beforeAutospacing="0" w:after="120" w:afterAutospacing="0"/>
        <w:jc w:val="center"/>
        <w:rPr>
          <w:b/>
          <w:sz w:val="26"/>
          <w:szCs w:val="26"/>
        </w:rPr>
      </w:pPr>
      <w:r w:rsidRPr="000459F4">
        <w:rPr>
          <w:b/>
          <w:sz w:val="26"/>
          <w:szCs w:val="26"/>
        </w:rPr>
        <w:t>1. Общие положения</w:t>
      </w:r>
    </w:p>
    <w:p w14:paraId="5A29F3D9" w14:textId="77777777" w:rsidR="00BD7DA3" w:rsidRPr="008D419B" w:rsidRDefault="00BD7DA3" w:rsidP="00874360">
      <w:pPr>
        <w:jc w:val="both"/>
      </w:pPr>
      <w:r w:rsidRPr="008D419B">
        <w:t xml:space="preserve">1.1. Настоящее Положение об оплате труда работников муниципального бюджетного  учреждения дополнительного образования детей «Детская музыкальная школа им. А.С.Аренского» разработано в соответствии с Трудовым кодексом Российской Федерации, областным законом от 20 декабря </w:t>
      </w:r>
      <w:smartTag w:uri="urn:schemas-microsoft-com:office:smarttags" w:element="metricconverter">
        <w:smartTagPr>
          <w:attr w:name="ProductID" w:val="2013 г"/>
        </w:smartTagPr>
        <w:r w:rsidRPr="008D419B">
          <w:t>2013 г</w:t>
        </w:r>
      </w:smartTag>
      <w:r w:rsidRPr="008D419B">
        <w:t xml:space="preserve">. № 403-ОЗ "О реализации некоторых положений Трудового кодекса Российской Федерации на территории Новгородской области", постановлением Правительства Новгородской области от 12.03.2014 № 160 "О системе оплаты труда работников государственных учреждений Новгородской области", постановлением Администрации Великого Новгорода от 21.08.2014 № 4465 </w:t>
      </w:r>
      <w:r w:rsidRPr="008D419B">
        <w:br/>
        <w:t>"О системе оплаты труда работников муниципальных учреждений Великого Новгорода", постановлением Администрации Великого Новгорода от 13.03.2015 г. № 1014. об утверждении</w:t>
      </w:r>
      <w:r w:rsidRPr="008D419B">
        <w:rPr>
          <w:i/>
        </w:rPr>
        <w:t xml:space="preserve"> </w:t>
      </w:r>
      <w:r w:rsidRPr="008D419B">
        <w:t>«Примерного положения об оплате труда работников муниципальных бюджетных (автономных) учреждений, подведомственных комитету культуры и молодежной политики Администрации Великого Новгорода, по сфере деятельности «Образование» и устанавливает порядок и условия оплаты труда работников муниципального бюджетного учреждения дополнительного образования детей «Детская музыкальная школа им. А.С.Аренского» Великого Новгорода (далее по тексту – Школа).</w:t>
      </w:r>
    </w:p>
    <w:p w14:paraId="167CB376" w14:textId="77777777" w:rsidR="00BD7DA3" w:rsidRPr="008D419B" w:rsidRDefault="00BD7DA3" w:rsidP="00874360">
      <w:pPr>
        <w:pStyle w:val="ab"/>
        <w:spacing w:before="0" w:beforeAutospacing="0" w:after="0" w:afterAutospacing="0"/>
        <w:ind w:firstLine="709"/>
        <w:jc w:val="both"/>
      </w:pPr>
      <w:r w:rsidRPr="008D419B">
        <w:t>1.2. Система оплаты труда директора Школы устанавливается распоряжением Администрации Великого Новгорода на основании Примерного положения об оплате труда работников муниципальных бюджетных (автономных) учреждений, подведомственных комитету культуры и молодежной политики Администрации Великого Новгорода, по сфере деятельности «Образование», утвержденное постановлением Администрации Великого Новгорода от13.03.2015 г. № 1014. (на основании действующей редакции).</w:t>
      </w:r>
    </w:p>
    <w:p w14:paraId="48FD715C" w14:textId="77777777" w:rsidR="00BD7DA3" w:rsidRPr="008D419B" w:rsidRDefault="00BD7DA3" w:rsidP="00874360">
      <w:pPr>
        <w:pStyle w:val="ab"/>
        <w:spacing w:before="0" w:beforeAutospacing="0" w:after="0" w:afterAutospacing="0"/>
        <w:ind w:firstLine="709"/>
        <w:jc w:val="both"/>
      </w:pPr>
      <w:r w:rsidRPr="008D419B">
        <w:t>1.3. Система оплаты труда работников учреждений (заместителей директора, преподавателей, концертмейстеров  и других работников Школы) устанавливается с учетом:</w:t>
      </w:r>
    </w:p>
    <w:p w14:paraId="3DF2B8CE" w14:textId="77777777" w:rsidR="00BD7DA3" w:rsidRPr="008D419B" w:rsidRDefault="00BD7DA3" w:rsidP="00874360">
      <w:pPr>
        <w:pStyle w:val="ab"/>
        <w:spacing w:before="0" w:beforeAutospacing="0" w:after="0" w:afterAutospacing="0"/>
        <w:ind w:firstLine="709"/>
        <w:jc w:val="both"/>
      </w:pPr>
      <w:r w:rsidRPr="008D419B">
        <w:t>единого тарифно-квалификационного справочника работ и профессий рабочих или профессиональных стандартов;</w:t>
      </w:r>
    </w:p>
    <w:p w14:paraId="23A87D45" w14:textId="77777777" w:rsidR="00BD7DA3" w:rsidRPr="008D419B" w:rsidRDefault="00BD7DA3" w:rsidP="00874360">
      <w:pPr>
        <w:pStyle w:val="ab"/>
        <w:spacing w:before="0" w:beforeAutospacing="0" w:after="0" w:afterAutospacing="0"/>
        <w:ind w:firstLine="709"/>
        <w:jc w:val="both"/>
      </w:pPr>
      <w:r w:rsidRPr="008D419B">
        <w:t>единого квалификационного справочника должностей руководителей, специалистов и служащих или профессиональных стандартов;</w:t>
      </w:r>
    </w:p>
    <w:p w14:paraId="11DA9005" w14:textId="77777777" w:rsidR="00BD7DA3" w:rsidRPr="008D419B" w:rsidRDefault="00BD7DA3" w:rsidP="00874360">
      <w:pPr>
        <w:pStyle w:val="ab"/>
        <w:spacing w:before="0" w:beforeAutospacing="0" w:after="0" w:afterAutospacing="0"/>
        <w:ind w:firstLine="709"/>
        <w:jc w:val="both"/>
      </w:pPr>
      <w:r w:rsidRPr="008D419B">
        <w:t>государственных гарантий по оплате труда;</w:t>
      </w:r>
    </w:p>
    <w:p w14:paraId="08D3BC07" w14:textId="77777777" w:rsidR="00BD7DA3" w:rsidRPr="008D419B" w:rsidRDefault="00BD7DA3" w:rsidP="00874360">
      <w:pPr>
        <w:pStyle w:val="ab"/>
        <w:spacing w:before="0" w:beforeAutospacing="0" w:after="0" w:afterAutospacing="0"/>
        <w:ind w:firstLine="709"/>
        <w:jc w:val="both"/>
      </w:pPr>
      <w:r w:rsidRPr="008D419B">
        <w:t>выплат компенсационного и стимулирующего характера;</w:t>
      </w:r>
    </w:p>
    <w:p w14:paraId="3DE11277" w14:textId="77777777" w:rsidR="00BD7DA3" w:rsidRPr="008D419B" w:rsidRDefault="00BD7DA3" w:rsidP="00874360">
      <w:pPr>
        <w:pStyle w:val="ab"/>
        <w:spacing w:before="0" w:beforeAutospacing="0" w:after="0" w:afterAutospacing="0"/>
        <w:ind w:firstLine="709"/>
        <w:jc w:val="both"/>
      </w:pPr>
      <w:r w:rsidRPr="008D419B">
        <w:t>рекомендаций Российской трехсторонней комиссии по регулированию социально-трудовых отношений;</w:t>
      </w:r>
    </w:p>
    <w:p w14:paraId="7E8E225D" w14:textId="77777777" w:rsidR="00BD7DA3" w:rsidRPr="008D419B" w:rsidRDefault="00BD7DA3" w:rsidP="00874360">
      <w:pPr>
        <w:pStyle w:val="ab"/>
        <w:spacing w:before="0" w:beforeAutospacing="0" w:after="0" w:afterAutospacing="0"/>
        <w:ind w:firstLine="709"/>
        <w:jc w:val="both"/>
      </w:pPr>
      <w:r w:rsidRPr="008D419B">
        <w:t>мнения соответствующих профсоюзов (объединений профсоюзов), иного представительного органа работников.</w:t>
      </w:r>
    </w:p>
    <w:p w14:paraId="2DC94066" w14:textId="77777777" w:rsidR="00BD7DA3" w:rsidRPr="008D419B" w:rsidRDefault="00BD7DA3" w:rsidP="00874360">
      <w:pPr>
        <w:pStyle w:val="ab"/>
        <w:spacing w:before="0" w:beforeAutospacing="0" w:after="0" w:afterAutospacing="0"/>
        <w:ind w:firstLine="709"/>
        <w:jc w:val="both"/>
      </w:pPr>
      <w:r w:rsidRPr="008D419B">
        <w:t>1.4. Оплата труда работников Школы состоит из:</w:t>
      </w:r>
    </w:p>
    <w:p w14:paraId="1CB85137" w14:textId="77777777" w:rsidR="00BD7DA3" w:rsidRPr="008D419B" w:rsidRDefault="00BD7DA3" w:rsidP="00874360">
      <w:pPr>
        <w:pStyle w:val="ab"/>
        <w:spacing w:before="0" w:beforeAutospacing="0" w:after="0" w:afterAutospacing="0"/>
        <w:ind w:firstLine="709"/>
        <w:jc w:val="both"/>
      </w:pPr>
      <w:r w:rsidRPr="008D419B">
        <w:t>окладов (должностных окладов);</w:t>
      </w:r>
    </w:p>
    <w:p w14:paraId="66105B62" w14:textId="77777777" w:rsidR="00BD7DA3" w:rsidRPr="008D419B" w:rsidRDefault="00BD7DA3" w:rsidP="00874360">
      <w:pPr>
        <w:pStyle w:val="ab"/>
        <w:spacing w:before="0" w:beforeAutospacing="0" w:after="0" w:afterAutospacing="0"/>
        <w:ind w:firstLine="709"/>
        <w:jc w:val="both"/>
      </w:pPr>
      <w:r w:rsidRPr="008D419B">
        <w:t>выплат компенсационного характера;</w:t>
      </w:r>
    </w:p>
    <w:p w14:paraId="1C8EA57B" w14:textId="77777777" w:rsidR="00BD7DA3" w:rsidRPr="008D419B" w:rsidRDefault="00BD7DA3" w:rsidP="00874360">
      <w:pPr>
        <w:pStyle w:val="ab"/>
        <w:spacing w:before="0" w:beforeAutospacing="0" w:after="0" w:afterAutospacing="0"/>
        <w:ind w:firstLine="709"/>
        <w:jc w:val="both"/>
      </w:pPr>
      <w:r w:rsidRPr="008D419B">
        <w:t>выплат стимулирующего характера.</w:t>
      </w:r>
    </w:p>
    <w:p w14:paraId="276F2239" w14:textId="77777777" w:rsidR="00BD7DA3" w:rsidRPr="008D419B" w:rsidRDefault="00BD7DA3" w:rsidP="00874360">
      <w:pPr>
        <w:pStyle w:val="ab"/>
        <w:spacing w:before="0" w:beforeAutospacing="0" w:after="0" w:afterAutospacing="0"/>
        <w:ind w:firstLine="709"/>
        <w:jc w:val="both"/>
      </w:pPr>
      <w:r w:rsidRPr="008D419B">
        <w:t>1.5. В целях дифференциации окладов (должностных окладов) работников Школы система оплаты труда может включать размеры повышающих коэффициентов к окладам (должностным окладам).</w:t>
      </w:r>
    </w:p>
    <w:p w14:paraId="6D80A392" w14:textId="77777777" w:rsidR="00BD7DA3" w:rsidRPr="008D419B" w:rsidRDefault="00BD7DA3" w:rsidP="00874360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8D419B">
        <w:rPr>
          <w:color w:val="000000"/>
        </w:rPr>
        <w:t xml:space="preserve">Повышающие коэффициенты к окладам (должностным окладам) устанавливаются работникам Школы с учетом уровня их профессиональной подготовки, сложности, </w:t>
      </w:r>
      <w:r w:rsidRPr="008D419B">
        <w:rPr>
          <w:color w:val="000000"/>
        </w:rPr>
        <w:lastRenderedPageBreak/>
        <w:t>важности выполняемой работы, степени самостоятельности и ответственности при выполнении поставленных задач, а также при замещении должностей, предусматривающих категорийность.</w:t>
      </w:r>
    </w:p>
    <w:p w14:paraId="7B100116" w14:textId="77777777" w:rsidR="00BD7DA3" w:rsidRPr="008D419B" w:rsidRDefault="00BD7DA3" w:rsidP="00874360">
      <w:pPr>
        <w:pStyle w:val="ab"/>
        <w:spacing w:before="0" w:beforeAutospacing="0" w:after="0" w:afterAutospacing="0"/>
        <w:ind w:firstLine="709"/>
        <w:jc w:val="both"/>
      </w:pPr>
      <w:r w:rsidRPr="008D419B">
        <w:rPr>
          <w:color w:val="000000"/>
        </w:rPr>
        <w:t>Повышающие коэффициенты к окладам (должностным окладам) устанавливаются на определенный период в течение соответствующего календарного года. Решения об установлении повышающих коэффициентов к окладам (должностным окладам) принимаются директором Школы в пределах фонда оплаты труда. Размеры и условия применения повышающих коэффициентов определяются Положением об оплате труда работников МБУДОД «ДМШ им. А.С.Аренского» (далее по тексту  - Положение об оплате труда работников Школы).</w:t>
      </w:r>
    </w:p>
    <w:p w14:paraId="30069C4F" w14:textId="77777777" w:rsidR="00BD7DA3" w:rsidRPr="008D419B" w:rsidRDefault="00BD7DA3" w:rsidP="00874360">
      <w:pPr>
        <w:pStyle w:val="ab"/>
        <w:spacing w:before="0" w:beforeAutospacing="0" w:after="0" w:afterAutospacing="0"/>
        <w:ind w:firstLine="709"/>
        <w:jc w:val="both"/>
      </w:pPr>
      <w:r w:rsidRPr="008D419B">
        <w:t>1.6.</w:t>
      </w:r>
      <w:r w:rsidRPr="008D419B">
        <w:rPr>
          <w:rStyle w:val="ad"/>
        </w:rPr>
        <w:t xml:space="preserve"> </w:t>
      </w:r>
      <w:r w:rsidRPr="008D419B">
        <w:t>К выплатам компенсационного характера относятся:</w:t>
      </w:r>
    </w:p>
    <w:p w14:paraId="08A74B29" w14:textId="77777777" w:rsidR="00BD7DA3" w:rsidRPr="008D419B" w:rsidRDefault="00BD7DA3" w:rsidP="00874360">
      <w:pPr>
        <w:pStyle w:val="ab"/>
        <w:spacing w:before="0" w:beforeAutospacing="0" w:after="0" w:afterAutospacing="0"/>
        <w:ind w:firstLine="709"/>
        <w:jc w:val="both"/>
      </w:pPr>
      <w:r w:rsidRPr="008D419B">
        <w:t xml:space="preserve">выплаты работникам Школы, занятым на тяжелых работах, работах </w:t>
      </w:r>
      <w:r w:rsidRPr="008D419B">
        <w:br/>
        <w:t>с вредными и (или) опасными и иными особыми условиями труда;</w:t>
      </w:r>
    </w:p>
    <w:p w14:paraId="14FB09D0" w14:textId="77777777" w:rsidR="00BD7DA3" w:rsidRPr="008D419B" w:rsidRDefault="00BD7DA3" w:rsidP="00874360">
      <w:pPr>
        <w:pStyle w:val="ab"/>
        <w:spacing w:before="0" w:beforeAutospacing="0" w:after="0" w:afterAutospacing="0"/>
        <w:ind w:firstLine="709"/>
        <w:jc w:val="both"/>
      </w:pPr>
      <w:r w:rsidRPr="008D419B">
        <w:t>выплаты за работу в условиях, отклоняющихся от нормальных (при выполнении работ различной квалификации, совмещении профессий (должностей), сверхурочной работе, работе в ночное время, выходные и нерабочие праздничные дни и при выполнении работ в других условиях, отклоняющихся от нормальных).</w:t>
      </w:r>
    </w:p>
    <w:p w14:paraId="7DB42097" w14:textId="77777777" w:rsidR="00BD7DA3" w:rsidRPr="008D419B" w:rsidRDefault="00BD7DA3" w:rsidP="00874360">
      <w:pPr>
        <w:pStyle w:val="ab"/>
        <w:spacing w:before="0" w:beforeAutospacing="0" w:after="0" w:afterAutospacing="0"/>
        <w:ind w:firstLine="709"/>
        <w:jc w:val="both"/>
      </w:pPr>
      <w:r w:rsidRPr="008D419B">
        <w:t>Выплаты компенсационного характера устанавливаются к окладам работников Школы по соответствующим профессиональным квалификационным группам в процентах к окладам или в абсолютных размерах, если иное не установлено федеральными законами или указами Президента Российской Федерации.</w:t>
      </w:r>
    </w:p>
    <w:p w14:paraId="02532B42" w14:textId="77777777" w:rsidR="00BD7DA3" w:rsidRPr="008D419B" w:rsidRDefault="00BD7DA3" w:rsidP="00874360">
      <w:pPr>
        <w:pStyle w:val="ab"/>
        <w:spacing w:before="0" w:beforeAutospacing="0" w:after="0" w:afterAutospacing="0"/>
        <w:ind w:firstLine="709"/>
        <w:jc w:val="both"/>
      </w:pPr>
    </w:p>
    <w:p w14:paraId="4BAF33C1" w14:textId="77777777" w:rsidR="00BD7DA3" w:rsidRPr="008D419B" w:rsidRDefault="00BD7DA3" w:rsidP="00874360">
      <w:pPr>
        <w:pStyle w:val="ab"/>
        <w:spacing w:before="0" w:beforeAutospacing="0" w:after="0" w:afterAutospacing="0"/>
        <w:ind w:firstLine="709"/>
        <w:jc w:val="both"/>
      </w:pPr>
      <w:r w:rsidRPr="008D419B">
        <w:t>1.7. К выплатам стимулирующего характера относятся:</w:t>
      </w:r>
    </w:p>
    <w:p w14:paraId="1B615679" w14:textId="77777777" w:rsidR="00BD7DA3" w:rsidRPr="008D419B" w:rsidRDefault="00BD7DA3" w:rsidP="00874360">
      <w:pPr>
        <w:pStyle w:val="ab"/>
        <w:spacing w:before="0" w:beforeAutospacing="0" w:after="0" w:afterAutospacing="0"/>
        <w:ind w:firstLine="709"/>
        <w:jc w:val="both"/>
      </w:pPr>
      <w:r w:rsidRPr="008D419B">
        <w:t>выплаты за интенсивность и высокие результаты работы;</w:t>
      </w:r>
    </w:p>
    <w:p w14:paraId="003F24E5" w14:textId="77777777" w:rsidR="00BD7DA3" w:rsidRPr="008D419B" w:rsidRDefault="00BD7DA3" w:rsidP="00874360">
      <w:pPr>
        <w:pStyle w:val="ab"/>
        <w:spacing w:before="0" w:beforeAutospacing="0" w:after="0" w:afterAutospacing="0"/>
        <w:ind w:firstLine="709"/>
        <w:jc w:val="both"/>
      </w:pPr>
      <w:r w:rsidRPr="008D419B">
        <w:t>выплаты за качество выполняемых работ;</w:t>
      </w:r>
    </w:p>
    <w:p w14:paraId="11771CDE" w14:textId="77777777" w:rsidR="00BD7DA3" w:rsidRPr="008D419B" w:rsidRDefault="00BD7DA3" w:rsidP="00874360">
      <w:pPr>
        <w:pStyle w:val="ab"/>
        <w:spacing w:before="0" w:beforeAutospacing="0" w:after="0" w:afterAutospacing="0"/>
        <w:ind w:firstLine="709"/>
        <w:jc w:val="both"/>
      </w:pPr>
      <w:r w:rsidRPr="008D419B">
        <w:t>выплаты за стаж непрерывной работы, выслугу лет;</w:t>
      </w:r>
    </w:p>
    <w:p w14:paraId="219B228E" w14:textId="77777777" w:rsidR="00BD7DA3" w:rsidRPr="008D419B" w:rsidRDefault="00BD7DA3" w:rsidP="00874360">
      <w:pPr>
        <w:pStyle w:val="ab"/>
        <w:spacing w:before="0" w:beforeAutospacing="0" w:after="0" w:afterAutospacing="0"/>
        <w:ind w:firstLine="709"/>
        <w:jc w:val="both"/>
      </w:pPr>
      <w:r w:rsidRPr="008D419B">
        <w:t>премиальные выплаты по итогам работы.</w:t>
      </w:r>
    </w:p>
    <w:p w14:paraId="57896261" w14:textId="77777777" w:rsidR="00BD7DA3" w:rsidRPr="008D419B" w:rsidRDefault="00BD7DA3" w:rsidP="00874360">
      <w:pPr>
        <w:pStyle w:val="ab"/>
        <w:spacing w:before="0" w:beforeAutospacing="0" w:after="0" w:afterAutospacing="0"/>
        <w:ind w:firstLine="709"/>
        <w:jc w:val="both"/>
      </w:pPr>
      <w:r w:rsidRPr="008D419B">
        <w:t>1.8. Условия определения и размеры выплат стимулирующего характера устанавливаются Положением об оплате труда работников Школы.</w:t>
      </w:r>
    </w:p>
    <w:p w14:paraId="4C900984" w14:textId="77777777" w:rsidR="00BD7DA3" w:rsidRPr="008D419B" w:rsidRDefault="00BD7DA3" w:rsidP="0087436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D419B">
        <w:rPr>
          <w:rFonts w:ascii="Times New Roman" w:hAnsi="Times New Roman" w:cs="Times New Roman"/>
          <w:sz w:val="24"/>
          <w:szCs w:val="24"/>
        </w:rPr>
        <w:t xml:space="preserve">1.9. Предельная доля оплаты труда работников административно-управленческого, вспомогательного персонала в фонде оплаты труда Школы устанавливается в размере 40% от общего фонда оплаты труда. </w:t>
      </w:r>
    </w:p>
    <w:p w14:paraId="4CC9E478" w14:textId="77777777" w:rsidR="00BD7DA3" w:rsidRPr="008D419B" w:rsidRDefault="00BD7DA3" w:rsidP="00874360">
      <w:pPr>
        <w:pStyle w:val="consplusnormal0"/>
        <w:spacing w:before="0" w:beforeAutospacing="0" w:after="0" w:afterAutospacing="0"/>
        <w:ind w:firstLine="709"/>
        <w:jc w:val="both"/>
      </w:pPr>
      <w:r w:rsidRPr="008D419B">
        <w:t>Перечень должностей (профессий) работников Школы, относимых к административно-управленческому, основному, вспомогательному персоналу, определен в приложении № 1 настоящего Положения об оплате труда работников Школы.</w:t>
      </w:r>
    </w:p>
    <w:p w14:paraId="784EAF6D" w14:textId="77777777" w:rsidR="00BD7DA3" w:rsidRPr="008D419B" w:rsidRDefault="00BD7DA3" w:rsidP="00874360">
      <w:pPr>
        <w:pStyle w:val="ab"/>
        <w:spacing w:before="0" w:beforeAutospacing="0" w:after="0" w:afterAutospacing="0"/>
        <w:ind w:firstLine="709"/>
        <w:jc w:val="both"/>
      </w:pPr>
      <w:r w:rsidRPr="008D419B">
        <w:t>1.10. Фонд оплаты труда работников Школы формируется исходя из объема субсидий, поступающих в установленном порядке Школе из бюджета Великого Новгорода, и средств, поступающих от приносящей доход деятельности.</w:t>
      </w:r>
    </w:p>
    <w:p w14:paraId="7DACCEA6" w14:textId="77777777" w:rsidR="00BD7DA3" w:rsidRPr="008D419B" w:rsidRDefault="00BD7DA3" w:rsidP="00874360">
      <w:pPr>
        <w:autoSpaceDE w:val="0"/>
        <w:autoSpaceDN w:val="0"/>
        <w:adjustRightInd w:val="0"/>
        <w:ind w:firstLine="720"/>
        <w:jc w:val="both"/>
      </w:pPr>
      <w:r w:rsidRPr="008D419B">
        <w:t>1.11. Штатные расписания Школы утверждаются директором Школы  в установленном порядке и включают в себя все должности работников Школы.</w:t>
      </w:r>
    </w:p>
    <w:p w14:paraId="69809F6D" w14:textId="77777777" w:rsidR="00BD7DA3" w:rsidRPr="008D419B" w:rsidRDefault="00BD7DA3" w:rsidP="00874360">
      <w:pPr>
        <w:widowControl w:val="0"/>
        <w:autoSpaceDE w:val="0"/>
        <w:autoSpaceDN w:val="0"/>
        <w:adjustRightInd w:val="0"/>
        <w:ind w:firstLine="540"/>
        <w:jc w:val="both"/>
      </w:pPr>
      <w:r w:rsidRPr="008D419B">
        <w:t xml:space="preserve">1.12. Директор, руководствуясь </w:t>
      </w:r>
      <w:r w:rsidRPr="008D419B">
        <w:rPr>
          <w:bCs/>
        </w:rPr>
        <w:t>Примерным положением об оплате труда работников муниципальных бюджетных (автономных) учреждений, подведомственных комитету культуры и молодежной политики Администрации Великого Новгорода, по сфере деятельности "образование"</w:t>
      </w:r>
      <w:r w:rsidRPr="008D419B">
        <w:t xml:space="preserve"> разрабатывает и утверждает Положение об оплате труда работников Школы.</w:t>
      </w:r>
    </w:p>
    <w:p w14:paraId="067112CF" w14:textId="77777777" w:rsidR="00BD7DA3" w:rsidRPr="008D419B" w:rsidRDefault="00BD7DA3" w:rsidP="00874360">
      <w:pPr>
        <w:widowControl w:val="0"/>
        <w:autoSpaceDE w:val="0"/>
        <w:autoSpaceDN w:val="0"/>
        <w:adjustRightInd w:val="0"/>
        <w:ind w:firstLine="709"/>
        <w:jc w:val="both"/>
      </w:pPr>
      <w:r w:rsidRPr="008D419B">
        <w:t xml:space="preserve">1.13. Условия оплаты труда, предусмотренные настоящим Положением и локальными нормативными актами Школы для </w:t>
      </w:r>
      <w:r w:rsidRPr="008D419B">
        <w:br/>
        <w:t>работников Школы, рассматриваются созданными в Школе</w:t>
      </w:r>
      <w:r w:rsidRPr="008D419B">
        <w:br/>
        <w:t>комиссией по вопросам оплаты труда работников Школы (далее – комиссия Школы).</w:t>
      </w:r>
    </w:p>
    <w:p w14:paraId="3AEB4C7E" w14:textId="77777777" w:rsidR="00BD7DA3" w:rsidRPr="008D419B" w:rsidRDefault="00BD7DA3" w:rsidP="00874360">
      <w:pPr>
        <w:widowControl w:val="0"/>
        <w:autoSpaceDE w:val="0"/>
        <w:autoSpaceDN w:val="0"/>
        <w:adjustRightInd w:val="0"/>
        <w:ind w:firstLine="709"/>
        <w:jc w:val="both"/>
      </w:pPr>
      <w:r w:rsidRPr="008D419B">
        <w:t>Состав и порядок деятельности комиссии Школы утверждается приказом директора Школы.</w:t>
      </w:r>
    </w:p>
    <w:p w14:paraId="6FE24793" w14:textId="77777777" w:rsidR="00BD7DA3" w:rsidRPr="008D419B" w:rsidRDefault="00BD7DA3" w:rsidP="00874360">
      <w:pPr>
        <w:pStyle w:val="ab"/>
        <w:spacing w:before="120" w:beforeAutospacing="0" w:after="120" w:afterAutospacing="0"/>
        <w:jc w:val="center"/>
      </w:pPr>
      <w:r w:rsidRPr="008D419B">
        <w:rPr>
          <w:rStyle w:val="ac"/>
        </w:rPr>
        <w:t xml:space="preserve">2. Оплата труда заместителей директора </w:t>
      </w:r>
    </w:p>
    <w:p w14:paraId="56E0CF62" w14:textId="77777777" w:rsidR="00BD7DA3" w:rsidRPr="008D419B" w:rsidRDefault="00BD7DA3" w:rsidP="00874360">
      <w:pPr>
        <w:pStyle w:val="ab"/>
        <w:spacing w:before="0" w:beforeAutospacing="0" w:after="0" w:afterAutospacing="0"/>
        <w:ind w:firstLine="709"/>
        <w:jc w:val="both"/>
      </w:pPr>
      <w:r w:rsidRPr="008D419B">
        <w:lastRenderedPageBreak/>
        <w:t>2.1. Оплата труда заместителей директора Школы состоит из должностных окладов, выплат компенсационного и стимулирующего характера.</w:t>
      </w:r>
    </w:p>
    <w:p w14:paraId="0980BB8C" w14:textId="77777777" w:rsidR="00BD7DA3" w:rsidRPr="008D419B" w:rsidRDefault="00BD7DA3" w:rsidP="00874360">
      <w:pPr>
        <w:autoSpaceDE w:val="0"/>
        <w:autoSpaceDN w:val="0"/>
        <w:adjustRightInd w:val="0"/>
        <w:ind w:firstLine="720"/>
        <w:jc w:val="both"/>
        <w:rPr>
          <w:lang w:eastAsia="en-US"/>
        </w:rPr>
      </w:pPr>
      <w:r w:rsidRPr="008D419B">
        <w:rPr>
          <w:lang w:eastAsia="en-US"/>
        </w:rPr>
        <w:t>2.2. Расчет средней заработной платы работников Школы производится без учета заработной платы директора, заместителей директора Школы.</w:t>
      </w:r>
    </w:p>
    <w:p w14:paraId="2AA78E47" w14:textId="77777777" w:rsidR="00BD7DA3" w:rsidRPr="008D419B" w:rsidRDefault="00BD7DA3" w:rsidP="00874360">
      <w:pPr>
        <w:autoSpaceDE w:val="0"/>
        <w:autoSpaceDN w:val="0"/>
        <w:adjustRightInd w:val="0"/>
        <w:ind w:firstLine="720"/>
        <w:jc w:val="both"/>
      </w:pPr>
      <w:r w:rsidRPr="008D419B">
        <w:t xml:space="preserve">2.3. </w:t>
      </w:r>
      <w:r w:rsidRPr="008D419B">
        <w:rPr>
          <w:color w:val="000000"/>
        </w:rPr>
        <w:t xml:space="preserve">Предельный уровень соотношения средней заработной платы заместителей директора Школы  и средней заработной платы работников Школы за отчетный год, составляющий 12 календарных месяцев, устанавливается </w:t>
      </w:r>
      <w:r w:rsidRPr="008D419B">
        <w:t>коллективным договором, локальными нормативными актами в кратности от 1 до 4.</w:t>
      </w:r>
    </w:p>
    <w:p w14:paraId="7909F7E8" w14:textId="77777777" w:rsidR="00BD7DA3" w:rsidRPr="008D419B" w:rsidRDefault="00BD7DA3" w:rsidP="00874360">
      <w:pPr>
        <w:autoSpaceDE w:val="0"/>
        <w:autoSpaceDN w:val="0"/>
        <w:adjustRightInd w:val="0"/>
        <w:ind w:firstLine="720"/>
        <w:jc w:val="both"/>
      </w:pPr>
      <w:r w:rsidRPr="008D419B">
        <w:t>2.4. Должностные оклады заместителей директора Школы по учебно-воспитательной, концертно-методической работе Школы устанавливаются на 10 процентов ниже должностных окладов директора Школы.</w:t>
      </w:r>
    </w:p>
    <w:p w14:paraId="0E786F61" w14:textId="77777777" w:rsidR="00BD7DA3" w:rsidRPr="008D419B" w:rsidRDefault="00BD7DA3" w:rsidP="00874360">
      <w:pPr>
        <w:autoSpaceDE w:val="0"/>
        <w:autoSpaceDN w:val="0"/>
        <w:adjustRightInd w:val="0"/>
        <w:ind w:firstLine="720"/>
        <w:jc w:val="both"/>
      </w:pPr>
      <w:r w:rsidRPr="008D419B">
        <w:t>Должностной оклад заместителей директора Школы по административно- хозяйственной части</w:t>
      </w:r>
      <w:r w:rsidRPr="008D419B">
        <w:rPr>
          <w:b/>
          <w:i/>
        </w:rPr>
        <w:t xml:space="preserve"> </w:t>
      </w:r>
      <w:r w:rsidRPr="008D419B">
        <w:t xml:space="preserve">устанавливается на 20 процентов ниже должностного оклада директора Школы. </w:t>
      </w:r>
    </w:p>
    <w:p w14:paraId="3D558586" w14:textId="77777777" w:rsidR="00BD7DA3" w:rsidRPr="008D419B" w:rsidRDefault="00BD7DA3" w:rsidP="00874360">
      <w:pPr>
        <w:pStyle w:val="ab"/>
        <w:spacing w:before="0" w:beforeAutospacing="0" w:after="0" w:afterAutospacing="0"/>
        <w:ind w:firstLine="720"/>
        <w:jc w:val="both"/>
      </w:pPr>
      <w:r w:rsidRPr="008D419B">
        <w:t>2.5. Выплаты стимулирующего характера:</w:t>
      </w:r>
    </w:p>
    <w:p w14:paraId="14F042BE" w14:textId="77777777" w:rsidR="00BD7DA3" w:rsidRPr="008D419B" w:rsidRDefault="00BD7DA3" w:rsidP="00874360">
      <w:pPr>
        <w:pStyle w:val="ab"/>
        <w:spacing w:before="0" w:beforeAutospacing="0" w:after="0" w:afterAutospacing="0"/>
        <w:ind w:firstLine="720"/>
        <w:jc w:val="both"/>
      </w:pPr>
      <w:r w:rsidRPr="008D419B">
        <w:t>2.5.1. Выплаты за интенсивность и высокие результаты работы выплачиваются ежемесячно и устанавливаются в следующих размерах:</w:t>
      </w:r>
    </w:p>
    <w:p w14:paraId="603D3D6D" w14:textId="77777777" w:rsidR="00BD7DA3" w:rsidRPr="008D419B" w:rsidRDefault="00BD7DA3" w:rsidP="00874360">
      <w:pPr>
        <w:pStyle w:val="ab"/>
        <w:spacing w:before="0" w:beforeAutospacing="0" w:after="0" w:afterAutospacing="0"/>
        <w:ind w:firstLine="720"/>
        <w:jc w:val="both"/>
      </w:pPr>
      <w:r w:rsidRPr="008D419B">
        <w:t>за ученую степень кандидата наук или почетное звание "Заслуженный" по профилю профессиональной деятельности - 10 процентов оклада;</w:t>
      </w:r>
    </w:p>
    <w:p w14:paraId="286A669A" w14:textId="77777777" w:rsidR="00BD7DA3" w:rsidRPr="008D419B" w:rsidRDefault="00BD7DA3" w:rsidP="00874360">
      <w:pPr>
        <w:pStyle w:val="ab"/>
        <w:spacing w:before="0" w:beforeAutospacing="0" w:after="0" w:afterAutospacing="0"/>
        <w:ind w:firstLine="720"/>
        <w:jc w:val="both"/>
      </w:pPr>
      <w:r w:rsidRPr="008D419B">
        <w:t>за звание "Почетный работник" по профилю профессиональной деятельности - 15 процентов оклада;</w:t>
      </w:r>
    </w:p>
    <w:p w14:paraId="14EED9EB" w14:textId="77777777" w:rsidR="00BD7DA3" w:rsidRPr="008D419B" w:rsidRDefault="00BD7DA3" w:rsidP="00874360">
      <w:pPr>
        <w:pStyle w:val="ab"/>
        <w:spacing w:before="0" w:beforeAutospacing="0" w:after="0" w:afterAutospacing="0"/>
        <w:ind w:firstLine="720"/>
        <w:jc w:val="both"/>
      </w:pPr>
      <w:r w:rsidRPr="008D419B">
        <w:t>за ученую степень доктора наук или почетное звание "Народный" по профилю профессиональной деятельности - 20 процентов оклада;</w:t>
      </w:r>
    </w:p>
    <w:p w14:paraId="2A2ADA26" w14:textId="77777777" w:rsidR="00BD7DA3" w:rsidRPr="008D419B" w:rsidRDefault="00BD7DA3" w:rsidP="00874360">
      <w:pPr>
        <w:pStyle w:val="ab"/>
        <w:spacing w:before="0" w:beforeAutospacing="0" w:after="0" w:afterAutospacing="0"/>
        <w:ind w:firstLine="720"/>
        <w:jc w:val="both"/>
      </w:pPr>
      <w:r w:rsidRPr="008D419B">
        <w:t xml:space="preserve">за высокие результаты работы в организации и проведении мероприятий по направлениям деятельности Школы в соответствии с Уставом - от 50 </w:t>
      </w:r>
      <w:r w:rsidRPr="008D419B">
        <w:br/>
        <w:t>до 200 процентов оклада (размер выплаты может устанавливаться как в абсолютном значении, так и в процентном отношении к окладу).</w:t>
      </w:r>
    </w:p>
    <w:p w14:paraId="48FFAC1C" w14:textId="77777777" w:rsidR="00BD7DA3" w:rsidRPr="008D419B" w:rsidRDefault="00BD7DA3" w:rsidP="00874360">
      <w:pPr>
        <w:autoSpaceDE w:val="0"/>
        <w:autoSpaceDN w:val="0"/>
        <w:adjustRightInd w:val="0"/>
        <w:ind w:firstLine="720"/>
        <w:jc w:val="both"/>
        <w:rPr>
          <w:lang w:eastAsia="en-US"/>
        </w:rPr>
      </w:pPr>
      <w:r w:rsidRPr="008D419B">
        <w:rPr>
          <w:lang w:eastAsia="en-US"/>
        </w:rPr>
        <w:t>Порядок и предельные размеры выплат за высокие результаты в организации и проведении мероприятий по направлениям деятельности Школы определяются на основе критериев оценки показателей эффективности деятельности заместителей директора Школы (приложение № 3 настоящего Положения об оплате труда работников Школы).</w:t>
      </w:r>
    </w:p>
    <w:p w14:paraId="137A92E1" w14:textId="77777777" w:rsidR="00BD7DA3" w:rsidRPr="008D419B" w:rsidRDefault="00BD7DA3" w:rsidP="00874360">
      <w:pPr>
        <w:autoSpaceDE w:val="0"/>
        <w:autoSpaceDN w:val="0"/>
        <w:adjustRightInd w:val="0"/>
        <w:ind w:firstLine="720"/>
        <w:jc w:val="both"/>
        <w:rPr>
          <w:lang w:eastAsia="en-US"/>
        </w:rPr>
      </w:pPr>
      <w:r w:rsidRPr="008D419B">
        <w:rPr>
          <w:lang w:eastAsia="en-US"/>
        </w:rPr>
        <w:t>Оценка выполнения показателей эффективности деятельности Школы, заместителей директора Школы  проводится комиссией Школы:</w:t>
      </w:r>
    </w:p>
    <w:p w14:paraId="60617A02" w14:textId="77777777" w:rsidR="00BD7DA3" w:rsidRPr="008D419B" w:rsidRDefault="00BD7DA3" w:rsidP="00874360">
      <w:pPr>
        <w:autoSpaceDE w:val="0"/>
        <w:autoSpaceDN w:val="0"/>
        <w:adjustRightInd w:val="0"/>
        <w:ind w:firstLine="720"/>
        <w:jc w:val="both"/>
        <w:rPr>
          <w:lang w:eastAsia="en-US"/>
        </w:rPr>
      </w:pPr>
      <w:r w:rsidRPr="008D419B">
        <w:rPr>
          <w:lang w:eastAsia="en-US"/>
        </w:rPr>
        <w:t>в течение 1 месяца со дня утверждения настоящего Положения об оплате труда работников Школы (для установления выплат за высокие результаты в организации и проведении мероприятий по направлениям деятельности учреждений за 2014 год);</w:t>
      </w:r>
    </w:p>
    <w:p w14:paraId="16928861" w14:textId="77777777" w:rsidR="00BD7DA3" w:rsidRPr="008D419B" w:rsidRDefault="00BD7DA3" w:rsidP="00874360">
      <w:pPr>
        <w:autoSpaceDE w:val="0"/>
        <w:autoSpaceDN w:val="0"/>
        <w:adjustRightInd w:val="0"/>
        <w:ind w:firstLine="720"/>
        <w:jc w:val="both"/>
        <w:rPr>
          <w:lang w:eastAsia="en-US"/>
        </w:rPr>
      </w:pPr>
      <w:r w:rsidRPr="008D419B">
        <w:rPr>
          <w:lang w:eastAsia="en-US"/>
        </w:rPr>
        <w:t>не позднее 30 января года, следующего за отчетным (начиная с 2016 года).</w:t>
      </w:r>
    </w:p>
    <w:p w14:paraId="0E86A910" w14:textId="77777777" w:rsidR="00BD7DA3" w:rsidRPr="008D419B" w:rsidRDefault="00BD7DA3" w:rsidP="00874360">
      <w:pPr>
        <w:autoSpaceDE w:val="0"/>
        <w:autoSpaceDN w:val="0"/>
        <w:adjustRightInd w:val="0"/>
        <w:ind w:firstLine="720"/>
        <w:jc w:val="both"/>
        <w:rPr>
          <w:lang w:eastAsia="en-US"/>
        </w:rPr>
      </w:pPr>
      <w:r w:rsidRPr="008D419B">
        <w:rPr>
          <w:lang w:eastAsia="en-US"/>
        </w:rPr>
        <w:t xml:space="preserve">Комиссия Школы рассматривает отчеты заместителей директора Школы </w:t>
      </w:r>
      <w:r w:rsidRPr="008D419B">
        <w:rPr>
          <w:lang w:eastAsia="en-US"/>
        </w:rPr>
        <w:br/>
        <w:t xml:space="preserve">в письменном виде, на его основе проводит оценку выполнения </w:t>
      </w:r>
      <w:r w:rsidRPr="008D419B">
        <w:rPr>
          <w:lang w:eastAsia="en-US"/>
        </w:rPr>
        <w:br/>
        <w:t xml:space="preserve">показателей эффективности деятельности заместителей директора </w:t>
      </w:r>
      <w:r w:rsidRPr="008D419B">
        <w:rPr>
          <w:lang w:eastAsia="en-US"/>
        </w:rPr>
        <w:br/>
        <w:t xml:space="preserve">Школы, согласовывает сумму баллов по каждому показателю и </w:t>
      </w:r>
      <w:r w:rsidRPr="008D419B">
        <w:rPr>
          <w:lang w:eastAsia="en-US"/>
        </w:rPr>
        <w:br/>
        <w:t>устанавливает размер выплаты. Максимальное количество баллов, которое можно набрать, принимается за 100 процентов.</w:t>
      </w:r>
    </w:p>
    <w:p w14:paraId="5F108AA6" w14:textId="77777777" w:rsidR="00BD7DA3" w:rsidRPr="008D419B" w:rsidRDefault="00BD7DA3" w:rsidP="00874360">
      <w:pPr>
        <w:autoSpaceDE w:val="0"/>
        <w:autoSpaceDN w:val="0"/>
        <w:adjustRightInd w:val="0"/>
        <w:ind w:firstLine="720"/>
        <w:jc w:val="both"/>
        <w:rPr>
          <w:lang w:eastAsia="en-US"/>
        </w:rPr>
      </w:pPr>
      <w:r w:rsidRPr="008D419B">
        <w:rPr>
          <w:lang w:eastAsia="en-US"/>
        </w:rPr>
        <w:t>Основанием для установления выплат стимулирующего характера заместителям директора школы является приказ директора Школы.</w:t>
      </w:r>
    </w:p>
    <w:p w14:paraId="18A3F938" w14:textId="77777777" w:rsidR="00BD7DA3" w:rsidRPr="008D419B" w:rsidRDefault="00BD7DA3" w:rsidP="00874360">
      <w:pPr>
        <w:ind w:firstLine="540"/>
        <w:jc w:val="both"/>
      </w:pPr>
      <w:r w:rsidRPr="008D419B">
        <w:t>Выплата за ученую степень, почетное звание устанавливается только по основной работе и по одному из оснований на усмотрение заместителей директора Школы;</w:t>
      </w:r>
    </w:p>
    <w:p w14:paraId="659C96EF" w14:textId="77777777" w:rsidR="00BD7DA3" w:rsidRPr="008D419B" w:rsidRDefault="00BD7DA3" w:rsidP="00874360">
      <w:pPr>
        <w:pStyle w:val="Style240"/>
        <w:widowControl/>
        <w:tabs>
          <w:tab w:val="left" w:pos="0"/>
        </w:tabs>
        <w:spacing w:line="240" w:lineRule="auto"/>
        <w:ind w:firstLine="720"/>
        <w:jc w:val="both"/>
        <w:rPr>
          <w:rStyle w:val="FontStyle76"/>
          <w:sz w:val="24"/>
          <w:szCs w:val="24"/>
        </w:rPr>
      </w:pPr>
      <w:r w:rsidRPr="008D419B">
        <w:t xml:space="preserve">2.5.2. </w:t>
      </w:r>
      <w:r w:rsidRPr="008D419B">
        <w:rPr>
          <w:lang w:eastAsia="en-US"/>
        </w:rPr>
        <w:t xml:space="preserve">Выплаты за качество </w:t>
      </w:r>
      <w:r w:rsidRPr="008D419B">
        <w:t>оказываемых услуг (</w:t>
      </w:r>
      <w:r w:rsidRPr="008D419B">
        <w:rPr>
          <w:lang w:eastAsia="en-US"/>
        </w:rPr>
        <w:t xml:space="preserve">выполняемых работ) </w:t>
      </w:r>
      <w:r w:rsidRPr="008D419B">
        <w:rPr>
          <w:rStyle w:val="FontStyle76"/>
          <w:sz w:val="24"/>
          <w:szCs w:val="24"/>
        </w:rPr>
        <w:t>выплачиваются единовременно в следующих случаях и размерах:</w:t>
      </w:r>
    </w:p>
    <w:p w14:paraId="43573481" w14:textId="77777777" w:rsidR="00BD7DA3" w:rsidRPr="008D419B" w:rsidRDefault="00BD7DA3" w:rsidP="00874360">
      <w:pPr>
        <w:pStyle w:val="Style240"/>
        <w:widowControl/>
        <w:tabs>
          <w:tab w:val="left" w:pos="0"/>
        </w:tabs>
        <w:spacing w:line="240" w:lineRule="auto"/>
        <w:ind w:firstLine="720"/>
        <w:jc w:val="both"/>
        <w:rPr>
          <w:rStyle w:val="FontStyle76"/>
          <w:sz w:val="24"/>
          <w:szCs w:val="24"/>
        </w:rPr>
      </w:pPr>
      <w:r w:rsidRPr="008D419B">
        <w:rPr>
          <w:rStyle w:val="FontStyle76"/>
          <w:sz w:val="24"/>
          <w:szCs w:val="24"/>
        </w:rPr>
        <w:t>при поощрении Правительством Российской Федерации, Министерством культуры Российской Федерации - в размере 20 процентов от оклада;</w:t>
      </w:r>
    </w:p>
    <w:p w14:paraId="0385FF00" w14:textId="77777777" w:rsidR="00BD7DA3" w:rsidRPr="008D419B" w:rsidRDefault="00BD7DA3" w:rsidP="00874360">
      <w:pPr>
        <w:pStyle w:val="Style240"/>
        <w:widowControl/>
        <w:tabs>
          <w:tab w:val="left" w:pos="0"/>
        </w:tabs>
        <w:spacing w:line="240" w:lineRule="auto"/>
        <w:ind w:firstLine="720"/>
        <w:jc w:val="both"/>
        <w:rPr>
          <w:rStyle w:val="FontStyle76"/>
          <w:sz w:val="24"/>
          <w:szCs w:val="24"/>
        </w:rPr>
      </w:pPr>
      <w:r w:rsidRPr="008D419B">
        <w:rPr>
          <w:rStyle w:val="FontStyle76"/>
          <w:sz w:val="24"/>
          <w:szCs w:val="24"/>
        </w:rPr>
        <w:t xml:space="preserve">при поощрении Президентом Российской Федерации - в размере </w:t>
      </w:r>
      <w:r w:rsidRPr="008D419B">
        <w:rPr>
          <w:rStyle w:val="FontStyle76"/>
          <w:sz w:val="24"/>
          <w:szCs w:val="24"/>
        </w:rPr>
        <w:br/>
        <w:t>25 процентов от оклада;</w:t>
      </w:r>
    </w:p>
    <w:p w14:paraId="46945713" w14:textId="77777777" w:rsidR="00BD7DA3" w:rsidRPr="008D419B" w:rsidRDefault="00BD7DA3" w:rsidP="00874360">
      <w:pPr>
        <w:pStyle w:val="Style240"/>
        <w:widowControl/>
        <w:tabs>
          <w:tab w:val="left" w:pos="0"/>
        </w:tabs>
        <w:spacing w:line="240" w:lineRule="auto"/>
        <w:ind w:firstLine="720"/>
        <w:jc w:val="both"/>
        <w:rPr>
          <w:rStyle w:val="FontStyle76"/>
          <w:sz w:val="24"/>
          <w:szCs w:val="24"/>
        </w:rPr>
      </w:pPr>
      <w:r w:rsidRPr="008D419B">
        <w:rPr>
          <w:rStyle w:val="FontStyle76"/>
          <w:sz w:val="24"/>
          <w:szCs w:val="24"/>
        </w:rPr>
        <w:lastRenderedPageBreak/>
        <w:t>при присвоении почетных званий Российской Федерации и награждении знаками отличия Российской Федерации - в размере 25 процентов от оклада;</w:t>
      </w:r>
    </w:p>
    <w:p w14:paraId="43DD56F5" w14:textId="77777777" w:rsidR="00BD7DA3" w:rsidRPr="008D419B" w:rsidRDefault="00BD7DA3" w:rsidP="00874360">
      <w:pPr>
        <w:pStyle w:val="Style240"/>
        <w:widowControl/>
        <w:tabs>
          <w:tab w:val="left" w:pos="0"/>
        </w:tabs>
        <w:spacing w:line="240" w:lineRule="auto"/>
        <w:ind w:firstLine="720"/>
        <w:jc w:val="both"/>
        <w:rPr>
          <w:rStyle w:val="FontStyle76"/>
          <w:sz w:val="24"/>
          <w:szCs w:val="24"/>
        </w:rPr>
      </w:pPr>
      <w:r w:rsidRPr="008D419B">
        <w:rPr>
          <w:rStyle w:val="FontStyle76"/>
          <w:sz w:val="24"/>
          <w:szCs w:val="24"/>
        </w:rPr>
        <w:t>при награждении орденами и медалями Российской Федерации - в размере 30 процентов от оклада;</w:t>
      </w:r>
    </w:p>
    <w:p w14:paraId="1D5DD3CA" w14:textId="77777777" w:rsidR="00BD7DA3" w:rsidRPr="008D419B" w:rsidRDefault="00BD7DA3" w:rsidP="00874360">
      <w:pPr>
        <w:tabs>
          <w:tab w:val="left" w:pos="0"/>
        </w:tabs>
        <w:autoSpaceDE w:val="0"/>
        <w:autoSpaceDN w:val="0"/>
        <w:adjustRightInd w:val="0"/>
        <w:ind w:firstLine="720"/>
        <w:jc w:val="both"/>
        <w:rPr>
          <w:lang w:eastAsia="en-US"/>
        </w:rPr>
      </w:pPr>
      <w:r w:rsidRPr="008D419B">
        <w:rPr>
          <w:rStyle w:val="FontStyle76"/>
          <w:sz w:val="24"/>
          <w:szCs w:val="24"/>
        </w:rPr>
        <w:t>при поощрениях, предусмотренных нормативными правовыми актами Новгородской области, - в размере 10 процентов от оклада</w:t>
      </w:r>
      <w:r w:rsidRPr="008D419B">
        <w:rPr>
          <w:lang w:eastAsia="en-US"/>
        </w:rPr>
        <w:t>;</w:t>
      </w:r>
    </w:p>
    <w:p w14:paraId="3392BD9B" w14:textId="77777777" w:rsidR="00BD7DA3" w:rsidRPr="008D419B" w:rsidRDefault="00BD7DA3" w:rsidP="00874360">
      <w:pPr>
        <w:pStyle w:val="ab"/>
        <w:spacing w:before="0" w:beforeAutospacing="0" w:after="0" w:afterAutospacing="0"/>
        <w:ind w:firstLine="720"/>
        <w:jc w:val="both"/>
      </w:pPr>
      <w:r w:rsidRPr="008D419B">
        <w:t>2.5.3. Выплата за стаж непрерывной работы, выслугу лет может устанавливаться дифференцированно в зависимости от стажа работы, дающего право на их получение, в следующих размерах:</w:t>
      </w:r>
    </w:p>
    <w:p w14:paraId="1F80B941" w14:textId="77777777" w:rsidR="00BD7DA3" w:rsidRPr="008D419B" w:rsidRDefault="00BD7DA3" w:rsidP="00874360">
      <w:pPr>
        <w:pStyle w:val="ab"/>
        <w:spacing w:before="0" w:beforeAutospacing="0" w:after="0" w:afterAutospacing="0"/>
        <w:ind w:firstLine="720"/>
        <w:jc w:val="both"/>
      </w:pPr>
      <w:r w:rsidRPr="008D419B">
        <w:t>от 1 года до 3 лет - 10 процентов оклада;</w:t>
      </w:r>
    </w:p>
    <w:p w14:paraId="284FB334" w14:textId="77777777" w:rsidR="00BD7DA3" w:rsidRPr="008D419B" w:rsidRDefault="00BD7DA3" w:rsidP="00874360">
      <w:pPr>
        <w:pStyle w:val="ab"/>
        <w:spacing w:before="0" w:beforeAutospacing="0" w:after="0" w:afterAutospacing="0"/>
        <w:ind w:firstLine="720"/>
        <w:jc w:val="both"/>
      </w:pPr>
      <w:r w:rsidRPr="008D419B">
        <w:t>от 3 до 6 лет         - 15 процентов оклада;</w:t>
      </w:r>
    </w:p>
    <w:p w14:paraId="149A9B66" w14:textId="77777777" w:rsidR="00BD7DA3" w:rsidRPr="008D419B" w:rsidRDefault="00BD7DA3" w:rsidP="00874360">
      <w:pPr>
        <w:pStyle w:val="ab"/>
        <w:spacing w:before="0" w:beforeAutospacing="0" w:after="0" w:afterAutospacing="0"/>
        <w:ind w:firstLine="720"/>
        <w:jc w:val="both"/>
      </w:pPr>
      <w:r w:rsidRPr="008D419B">
        <w:t>от 6 до 10 лет       - 20 процентов оклада;</w:t>
      </w:r>
    </w:p>
    <w:p w14:paraId="0A4852CD" w14:textId="77777777" w:rsidR="00BD7DA3" w:rsidRPr="008D419B" w:rsidRDefault="00BD7DA3" w:rsidP="00874360">
      <w:pPr>
        <w:pStyle w:val="ab"/>
        <w:spacing w:before="0" w:beforeAutospacing="0" w:after="0" w:afterAutospacing="0"/>
        <w:ind w:firstLine="720"/>
        <w:jc w:val="both"/>
      </w:pPr>
      <w:r w:rsidRPr="008D419B">
        <w:t>свыше 10 лет       - 30 процентов оклада.</w:t>
      </w:r>
    </w:p>
    <w:p w14:paraId="139D4589" w14:textId="77777777" w:rsidR="00BD7DA3" w:rsidRPr="008D419B" w:rsidRDefault="00BD7DA3" w:rsidP="00874360">
      <w:pPr>
        <w:pStyle w:val="ab"/>
        <w:spacing w:before="0" w:beforeAutospacing="0" w:after="0" w:afterAutospacing="0"/>
        <w:ind w:firstLine="720"/>
        <w:jc w:val="both"/>
      </w:pPr>
      <w:r w:rsidRPr="008D419B">
        <w:t>Установление стажа работы, дающего право на получение выплаты, осуществляется комиссией Школы по установлению стажа работы, состав и положение о которой утверждаются приказом директора Школы.</w:t>
      </w:r>
    </w:p>
    <w:p w14:paraId="1381620D" w14:textId="77777777" w:rsidR="00BD7DA3" w:rsidRPr="008D419B" w:rsidRDefault="00BD7DA3" w:rsidP="00874360">
      <w:pPr>
        <w:pStyle w:val="ab"/>
        <w:spacing w:before="0" w:beforeAutospacing="0" w:after="0" w:afterAutospacing="0"/>
        <w:ind w:firstLine="720"/>
        <w:jc w:val="both"/>
      </w:pPr>
      <w:r w:rsidRPr="008D419B">
        <w:t>В стаж работы, дающий право на установление выплаты, включаются:</w:t>
      </w:r>
    </w:p>
    <w:p w14:paraId="659B58EC" w14:textId="77777777" w:rsidR="00BD7DA3" w:rsidRPr="008D419B" w:rsidRDefault="00BD7DA3" w:rsidP="00874360">
      <w:pPr>
        <w:pStyle w:val="ab"/>
        <w:spacing w:before="0" w:beforeAutospacing="0" w:after="0" w:afterAutospacing="0"/>
        <w:ind w:firstLine="720"/>
        <w:jc w:val="both"/>
      </w:pPr>
      <w:r w:rsidRPr="008D419B">
        <w:t>время работы в организациях культуры, искусства и образовательных учреждениях, осуществляющих образовательный процесс в сфере культуры, в том числе стран СНГ, а также республик, входивших в состав СССР до 01.01.1992;</w:t>
      </w:r>
    </w:p>
    <w:p w14:paraId="13AF4B86" w14:textId="77777777" w:rsidR="00BD7DA3" w:rsidRPr="008D419B" w:rsidRDefault="00BD7DA3" w:rsidP="00874360">
      <w:pPr>
        <w:pStyle w:val="ab"/>
        <w:spacing w:before="0" w:beforeAutospacing="0" w:after="0" w:afterAutospacing="0"/>
        <w:ind w:firstLine="720"/>
        <w:jc w:val="both"/>
      </w:pPr>
      <w:r w:rsidRPr="008D419B">
        <w:t>время работы в иных организациях и учреждениях на должностях, относящихся к сфере культуры (работникам общеотраслевых профессий в стаж работы засчитывается время работы только в государственных, муниципальных учреждениях культуры и образовательных учреждениях, осуществляющих образовательный процесс в сфере культуры);</w:t>
      </w:r>
    </w:p>
    <w:p w14:paraId="46F11BD6" w14:textId="77777777" w:rsidR="00BD7DA3" w:rsidRPr="008D419B" w:rsidRDefault="00BD7DA3" w:rsidP="00874360">
      <w:pPr>
        <w:pStyle w:val="ab"/>
        <w:spacing w:before="0" w:beforeAutospacing="0" w:after="0" w:afterAutospacing="0"/>
        <w:ind w:firstLine="720"/>
        <w:jc w:val="both"/>
      </w:pPr>
      <w:r w:rsidRPr="008D419B">
        <w:t>время обучения в учреждениях среднего профессионального и высшего профессионального образования, осуществляющих подготовку, переподготовку и повышение квалификации в сфере культуры, с отрывом от производства (работы), если работники учреждения работали в учреждениях культуры, искусства и образовательных учреждениях, осуществляющих образовательный процесс в сфере культуры, до поступления на учебу и после окончания учебы вернулись на работу в указанные учреждения;</w:t>
      </w:r>
    </w:p>
    <w:p w14:paraId="2AC5B783" w14:textId="77777777" w:rsidR="00BD7DA3" w:rsidRPr="008D419B" w:rsidRDefault="00BD7DA3" w:rsidP="00874360">
      <w:pPr>
        <w:pStyle w:val="ab"/>
        <w:spacing w:before="0" w:beforeAutospacing="0" w:after="0" w:afterAutospacing="0"/>
        <w:ind w:firstLine="720"/>
        <w:jc w:val="both"/>
      </w:pPr>
      <w:r w:rsidRPr="008D419B">
        <w:t>время работы на должностях руководителей и специалистов органов государственной власти и органов местного самоуправления;</w:t>
      </w:r>
    </w:p>
    <w:p w14:paraId="7E1DDD1A" w14:textId="77777777" w:rsidR="00BD7DA3" w:rsidRPr="008D419B" w:rsidRDefault="00BD7DA3" w:rsidP="00874360">
      <w:pPr>
        <w:pStyle w:val="ab"/>
        <w:spacing w:before="0" w:beforeAutospacing="0" w:after="0" w:afterAutospacing="0"/>
        <w:ind w:firstLine="720"/>
        <w:jc w:val="both"/>
      </w:pPr>
      <w:r w:rsidRPr="008D419B">
        <w:t>время прохождения службы в Вооруженных Силах Российской Федерации (СССР) в соответствии с законодательством Российской Федерации;</w:t>
      </w:r>
    </w:p>
    <w:p w14:paraId="5AB81758" w14:textId="77777777" w:rsidR="00BD7DA3" w:rsidRPr="008D419B" w:rsidRDefault="00BD7DA3" w:rsidP="00874360">
      <w:pPr>
        <w:pStyle w:val="ab"/>
        <w:spacing w:before="0" w:beforeAutospacing="0" w:after="0" w:afterAutospacing="0"/>
        <w:ind w:firstLine="720"/>
        <w:jc w:val="both"/>
      </w:pPr>
      <w:r w:rsidRPr="008D419B">
        <w:t>время отпуска по уходу за ребёнком до достижения им возраста 3 лет, если работник состоял в трудовых отношениях с органами, учреждениями и организациями, дающими право на получение надбавки за выслугу лет.</w:t>
      </w:r>
    </w:p>
    <w:p w14:paraId="63647032" w14:textId="77777777" w:rsidR="00BD7DA3" w:rsidRPr="008D419B" w:rsidRDefault="00BD7DA3" w:rsidP="00874360">
      <w:pPr>
        <w:pStyle w:val="ab"/>
        <w:spacing w:before="0" w:beforeAutospacing="0" w:after="0" w:afterAutospacing="0"/>
        <w:ind w:firstLine="720"/>
        <w:jc w:val="both"/>
      </w:pPr>
      <w:r w:rsidRPr="008D419B">
        <w:t>Выплата за стаж работы, выслугу лет осуществляется с момента возникновения права на ее установление, если документы, подтверждающие стаж работы, находятся в Школе, а в случае их отсутствия - со дня представления этих документов.</w:t>
      </w:r>
    </w:p>
    <w:p w14:paraId="1F311737" w14:textId="77777777" w:rsidR="00BD7DA3" w:rsidRPr="008D419B" w:rsidRDefault="00BD7DA3" w:rsidP="00874360">
      <w:pPr>
        <w:pStyle w:val="ab"/>
        <w:spacing w:before="0" w:beforeAutospacing="0" w:after="0" w:afterAutospacing="0"/>
        <w:ind w:firstLine="720"/>
        <w:jc w:val="both"/>
      </w:pPr>
      <w:r w:rsidRPr="008D419B">
        <w:t>При увольнении заместителя директора Школы выплата за стаж работы исчисляется пропорционально отработанному времени.</w:t>
      </w:r>
    </w:p>
    <w:p w14:paraId="395465C8" w14:textId="77777777" w:rsidR="00BD7DA3" w:rsidRPr="008D419B" w:rsidRDefault="00BD7DA3" w:rsidP="00874360">
      <w:pPr>
        <w:pStyle w:val="ab"/>
        <w:spacing w:before="0" w:beforeAutospacing="0" w:after="0" w:afterAutospacing="0"/>
        <w:ind w:firstLine="720"/>
        <w:jc w:val="both"/>
      </w:pPr>
      <w:r w:rsidRPr="008D419B">
        <w:t>Основным документом для определения стажа работы, дающего право на получение выплаты за стаж работы, выслугу лет, является трудовая книжка.</w:t>
      </w:r>
    </w:p>
    <w:p w14:paraId="75D18A76" w14:textId="77777777" w:rsidR="00BD7DA3" w:rsidRPr="008D419B" w:rsidRDefault="00BD7DA3" w:rsidP="00874360">
      <w:pPr>
        <w:pStyle w:val="ab"/>
        <w:spacing w:before="0" w:beforeAutospacing="0" w:after="0" w:afterAutospacing="0"/>
        <w:ind w:firstLine="720"/>
        <w:jc w:val="both"/>
      </w:pPr>
      <w:r w:rsidRPr="008D419B">
        <w:t>2.6. Премиальные выплаты по итогам работы осуществляются в соответствии с разделом  8  настоящего Положения об оплате труда работников Школы и выплачиваются при наличии экономии денежных средств по фонду оплаты труда.</w:t>
      </w:r>
    </w:p>
    <w:p w14:paraId="02B9C4C9" w14:textId="77777777" w:rsidR="00BD7DA3" w:rsidRPr="008D419B" w:rsidRDefault="00BD7DA3" w:rsidP="00874360">
      <w:pPr>
        <w:pStyle w:val="ab"/>
        <w:spacing w:before="120" w:beforeAutospacing="0" w:after="120" w:afterAutospacing="0"/>
        <w:jc w:val="center"/>
      </w:pPr>
      <w:r w:rsidRPr="008D419B">
        <w:rPr>
          <w:rStyle w:val="ac"/>
        </w:rPr>
        <w:t>3. Оплата труда работников Школы</w:t>
      </w:r>
      <w:r w:rsidRPr="008D419B">
        <w:t xml:space="preserve">, </w:t>
      </w:r>
      <w:r w:rsidRPr="008D419B">
        <w:rPr>
          <w:b/>
        </w:rPr>
        <w:t>занимающих должности работников образования (за исключением директоров, заместителей директоров).</w:t>
      </w:r>
      <w:r w:rsidRPr="008D419B">
        <w:t xml:space="preserve"> </w:t>
      </w:r>
    </w:p>
    <w:p w14:paraId="2BBF067F" w14:textId="77777777" w:rsidR="00BD7DA3" w:rsidRPr="008D419B" w:rsidRDefault="00BD7DA3" w:rsidP="00874360">
      <w:pPr>
        <w:pStyle w:val="ab"/>
        <w:spacing w:before="0" w:beforeAutospacing="0" w:after="0" w:afterAutospacing="0"/>
        <w:ind w:firstLine="720"/>
        <w:jc w:val="both"/>
      </w:pPr>
      <w:r w:rsidRPr="008D419B">
        <w:lastRenderedPageBreak/>
        <w:t xml:space="preserve">3.1. Минимальные размеры окладов работников Школы, занимающих должности работников образования (за исключением директоров, заместителей директоров Школы) (далее - педагогические работники Школы), в соответствии с профессиональными квалификационными группами (далее - ПКГ), утвержденными приказом Министерства здравоохранения и социального развития Российской Федерации от 05.05.2008 № 216-н </w:t>
      </w:r>
      <w:r w:rsidRPr="008D419B">
        <w:br/>
        <w:t>"Об утверждении профессиональных квалификационных групп должностей работников образования", составляют:</w:t>
      </w:r>
    </w:p>
    <w:tbl>
      <w:tblPr>
        <w:tblStyle w:val="af0"/>
        <w:tblW w:w="0" w:type="auto"/>
        <w:tblLook w:val="01E0" w:firstRow="1" w:lastRow="1" w:firstColumn="1" w:lastColumn="1" w:noHBand="0" w:noVBand="0"/>
      </w:tblPr>
      <w:tblGrid>
        <w:gridCol w:w="987"/>
        <w:gridCol w:w="5429"/>
        <w:gridCol w:w="2928"/>
      </w:tblGrid>
      <w:tr w:rsidR="00BD7DA3" w:rsidRPr="008D419B" w14:paraId="43D06AD4" w14:textId="77777777" w:rsidTr="00BD7DA3">
        <w:tc>
          <w:tcPr>
            <w:tcW w:w="1008" w:type="dxa"/>
          </w:tcPr>
          <w:p w14:paraId="5A6907CF" w14:textId="77777777" w:rsidR="00BD7DA3" w:rsidRPr="008D419B" w:rsidRDefault="00BD7DA3" w:rsidP="00874360">
            <w:pPr>
              <w:pStyle w:val="ab"/>
              <w:spacing w:before="0" w:beforeAutospacing="0" w:after="0" w:afterAutospacing="0"/>
              <w:jc w:val="center"/>
            </w:pPr>
            <w:r w:rsidRPr="008D419B">
              <w:t>№</w:t>
            </w:r>
          </w:p>
          <w:p w14:paraId="0A5D8098" w14:textId="77777777" w:rsidR="00BD7DA3" w:rsidRPr="008D419B" w:rsidRDefault="00BD7DA3" w:rsidP="00874360">
            <w:pPr>
              <w:pStyle w:val="ab"/>
              <w:spacing w:before="0" w:beforeAutospacing="0" w:after="0" w:afterAutospacing="0"/>
              <w:jc w:val="center"/>
            </w:pPr>
            <w:r w:rsidRPr="008D419B">
              <w:t>п/п</w:t>
            </w:r>
          </w:p>
        </w:tc>
        <w:tc>
          <w:tcPr>
            <w:tcW w:w="5580" w:type="dxa"/>
          </w:tcPr>
          <w:p w14:paraId="401B0C61" w14:textId="77777777" w:rsidR="00BD7DA3" w:rsidRPr="008D419B" w:rsidRDefault="00BD7DA3" w:rsidP="00874360">
            <w:pPr>
              <w:pStyle w:val="ab"/>
              <w:spacing w:before="0" w:beforeAutospacing="0" w:after="120" w:afterAutospacing="0"/>
              <w:jc w:val="center"/>
            </w:pPr>
            <w:r w:rsidRPr="008D419B">
              <w:t>ПКГ</w:t>
            </w:r>
          </w:p>
        </w:tc>
        <w:tc>
          <w:tcPr>
            <w:tcW w:w="2982" w:type="dxa"/>
          </w:tcPr>
          <w:p w14:paraId="68B6B1D0" w14:textId="77777777" w:rsidR="00BD7DA3" w:rsidRPr="008D419B" w:rsidRDefault="00BD7DA3" w:rsidP="00874360">
            <w:pPr>
              <w:pStyle w:val="ab"/>
              <w:spacing w:before="0" w:beforeAutospacing="0" w:after="120" w:afterAutospacing="0"/>
              <w:jc w:val="center"/>
            </w:pPr>
            <w:r w:rsidRPr="008D419B">
              <w:t>Минимальный размер оклада (рубли)</w:t>
            </w:r>
          </w:p>
        </w:tc>
      </w:tr>
      <w:tr w:rsidR="00BD7DA3" w:rsidRPr="008D419B" w14:paraId="67C14814" w14:textId="77777777" w:rsidTr="00BD7DA3">
        <w:tc>
          <w:tcPr>
            <w:tcW w:w="1008" w:type="dxa"/>
          </w:tcPr>
          <w:p w14:paraId="2D9F20EE" w14:textId="77777777" w:rsidR="00BD7DA3" w:rsidRPr="008D419B" w:rsidRDefault="00BD7DA3" w:rsidP="00874360">
            <w:pPr>
              <w:pStyle w:val="ab"/>
              <w:spacing w:before="0" w:beforeAutospacing="0" w:after="120" w:afterAutospacing="0"/>
              <w:jc w:val="center"/>
            </w:pPr>
            <w:r w:rsidRPr="008D419B">
              <w:t>1.</w:t>
            </w:r>
          </w:p>
        </w:tc>
        <w:tc>
          <w:tcPr>
            <w:tcW w:w="5580" w:type="dxa"/>
          </w:tcPr>
          <w:p w14:paraId="4CBF231A" w14:textId="77777777" w:rsidR="00BD7DA3" w:rsidRPr="008D419B" w:rsidRDefault="00BD7DA3" w:rsidP="00874360">
            <w:pPr>
              <w:pStyle w:val="ab"/>
              <w:spacing w:before="0" w:beforeAutospacing="0" w:after="120" w:afterAutospacing="0"/>
              <w:jc w:val="both"/>
            </w:pPr>
            <w:r w:rsidRPr="008D419B">
              <w:t>Должности работников учебно-вспомогательного персонала первого уровня секретарь учебной части</w:t>
            </w:r>
          </w:p>
        </w:tc>
        <w:tc>
          <w:tcPr>
            <w:tcW w:w="2982" w:type="dxa"/>
          </w:tcPr>
          <w:p w14:paraId="5BB271B6" w14:textId="77777777" w:rsidR="00BD7DA3" w:rsidRPr="008D419B" w:rsidRDefault="00BD7DA3" w:rsidP="00874360">
            <w:pPr>
              <w:pStyle w:val="ab"/>
              <w:spacing w:before="0" w:beforeAutospacing="0" w:after="120" w:afterAutospacing="0"/>
              <w:jc w:val="center"/>
            </w:pPr>
            <w:r w:rsidRPr="008D419B">
              <w:t>3200,00</w:t>
            </w:r>
          </w:p>
        </w:tc>
      </w:tr>
      <w:tr w:rsidR="00BD7DA3" w:rsidRPr="008D419B" w14:paraId="7EB40129" w14:textId="77777777" w:rsidTr="00BD7DA3">
        <w:tc>
          <w:tcPr>
            <w:tcW w:w="1008" w:type="dxa"/>
          </w:tcPr>
          <w:p w14:paraId="7CF715DB" w14:textId="77777777" w:rsidR="00BD7DA3" w:rsidRPr="008D419B" w:rsidRDefault="00BD7DA3" w:rsidP="00874360">
            <w:pPr>
              <w:pStyle w:val="ab"/>
              <w:spacing w:before="0" w:beforeAutospacing="0" w:after="120" w:afterAutospacing="0"/>
              <w:jc w:val="center"/>
            </w:pPr>
            <w:r w:rsidRPr="008D419B">
              <w:t>2.</w:t>
            </w:r>
          </w:p>
        </w:tc>
        <w:tc>
          <w:tcPr>
            <w:tcW w:w="5580" w:type="dxa"/>
          </w:tcPr>
          <w:p w14:paraId="2E0E76A9" w14:textId="77777777" w:rsidR="00BD7DA3" w:rsidRPr="008D419B" w:rsidRDefault="00BD7DA3" w:rsidP="00874360">
            <w:pPr>
              <w:pStyle w:val="ab"/>
              <w:spacing w:before="0" w:beforeAutospacing="0" w:after="120" w:afterAutospacing="0"/>
              <w:jc w:val="both"/>
            </w:pPr>
            <w:r w:rsidRPr="008D419B">
              <w:t>Должности работников учебно-вспомогательного персонала второго уровня</w:t>
            </w:r>
          </w:p>
        </w:tc>
        <w:tc>
          <w:tcPr>
            <w:tcW w:w="2982" w:type="dxa"/>
          </w:tcPr>
          <w:p w14:paraId="7BEAEDDC" w14:textId="77777777" w:rsidR="00BD7DA3" w:rsidRPr="008D419B" w:rsidRDefault="00BD7DA3" w:rsidP="00874360">
            <w:pPr>
              <w:pStyle w:val="ab"/>
              <w:spacing w:before="0" w:beforeAutospacing="0" w:after="120" w:afterAutospacing="0"/>
              <w:jc w:val="center"/>
            </w:pPr>
            <w:r w:rsidRPr="008D419B">
              <w:t>4150,00</w:t>
            </w:r>
          </w:p>
        </w:tc>
      </w:tr>
      <w:tr w:rsidR="00BD7DA3" w:rsidRPr="008D419B" w14:paraId="29460286" w14:textId="77777777" w:rsidTr="00BD7DA3">
        <w:tc>
          <w:tcPr>
            <w:tcW w:w="1008" w:type="dxa"/>
          </w:tcPr>
          <w:p w14:paraId="5A9D85FE" w14:textId="77777777" w:rsidR="00BD7DA3" w:rsidRPr="008D419B" w:rsidRDefault="00BD7DA3" w:rsidP="00874360">
            <w:pPr>
              <w:pStyle w:val="ab"/>
              <w:spacing w:before="0" w:beforeAutospacing="0" w:after="120" w:afterAutospacing="0"/>
              <w:jc w:val="center"/>
            </w:pPr>
            <w:r w:rsidRPr="008D419B">
              <w:t>3.</w:t>
            </w:r>
          </w:p>
        </w:tc>
        <w:tc>
          <w:tcPr>
            <w:tcW w:w="5580" w:type="dxa"/>
          </w:tcPr>
          <w:p w14:paraId="682A441A" w14:textId="77777777" w:rsidR="00BD7DA3" w:rsidRPr="008D419B" w:rsidRDefault="00BD7DA3" w:rsidP="00874360">
            <w:pPr>
              <w:pStyle w:val="ab"/>
              <w:spacing w:before="0" w:beforeAutospacing="0" w:after="120" w:afterAutospacing="0"/>
              <w:jc w:val="both"/>
            </w:pPr>
            <w:r w:rsidRPr="008D419B">
              <w:t>Должности педагогических работников</w:t>
            </w:r>
          </w:p>
        </w:tc>
        <w:tc>
          <w:tcPr>
            <w:tcW w:w="2982" w:type="dxa"/>
          </w:tcPr>
          <w:p w14:paraId="388389B0" w14:textId="77777777" w:rsidR="00BD7DA3" w:rsidRPr="008D419B" w:rsidRDefault="00BD7DA3" w:rsidP="00874360">
            <w:pPr>
              <w:pStyle w:val="ab"/>
              <w:spacing w:before="0" w:beforeAutospacing="0" w:after="120" w:afterAutospacing="0"/>
              <w:jc w:val="center"/>
            </w:pPr>
            <w:r w:rsidRPr="008D419B">
              <w:t>6513,00</w:t>
            </w:r>
          </w:p>
        </w:tc>
      </w:tr>
      <w:tr w:rsidR="00BD7DA3" w:rsidRPr="008D419B" w14:paraId="2BC8508F" w14:textId="77777777" w:rsidTr="00BD7DA3">
        <w:tc>
          <w:tcPr>
            <w:tcW w:w="1008" w:type="dxa"/>
          </w:tcPr>
          <w:p w14:paraId="7DDBA37F" w14:textId="77777777" w:rsidR="00BD7DA3" w:rsidRPr="008D419B" w:rsidRDefault="00BD7DA3" w:rsidP="00874360">
            <w:pPr>
              <w:pStyle w:val="ab"/>
              <w:spacing w:before="0" w:beforeAutospacing="0" w:after="120" w:afterAutospacing="0"/>
              <w:jc w:val="center"/>
            </w:pPr>
            <w:r w:rsidRPr="008D419B">
              <w:t>4.</w:t>
            </w:r>
          </w:p>
        </w:tc>
        <w:tc>
          <w:tcPr>
            <w:tcW w:w="5580" w:type="dxa"/>
          </w:tcPr>
          <w:p w14:paraId="6E1C30A7" w14:textId="77777777" w:rsidR="00BD7DA3" w:rsidRPr="008D419B" w:rsidRDefault="00BD7DA3" w:rsidP="00874360">
            <w:pPr>
              <w:pStyle w:val="ab"/>
              <w:spacing w:before="0" w:beforeAutospacing="0" w:after="120" w:afterAutospacing="0"/>
              <w:jc w:val="both"/>
            </w:pPr>
            <w:r w:rsidRPr="008D419B">
              <w:t>Должности руководителей структурных подразделений</w:t>
            </w:r>
          </w:p>
        </w:tc>
        <w:tc>
          <w:tcPr>
            <w:tcW w:w="2982" w:type="dxa"/>
          </w:tcPr>
          <w:p w14:paraId="4A8357B3" w14:textId="77777777" w:rsidR="00BD7DA3" w:rsidRPr="008D419B" w:rsidRDefault="00BD7DA3" w:rsidP="00874360">
            <w:pPr>
              <w:pStyle w:val="ab"/>
              <w:spacing w:before="0" w:beforeAutospacing="0" w:after="120" w:afterAutospacing="0"/>
              <w:jc w:val="center"/>
            </w:pPr>
            <w:r w:rsidRPr="008D419B">
              <w:t>5300,00</w:t>
            </w:r>
          </w:p>
        </w:tc>
      </w:tr>
    </w:tbl>
    <w:p w14:paraId="3EC75252" w14:textId="77777777" w:rsidR="00BD7DA3" w:rsidRPr="008D419B" w:rsidRDefault="00BD7DA3" w:rsidP="00874360">
      <w:pPr>
        <w:pStyle w:val="ab"/>
        <w:spacing w:before="120" w:beforeAutospacing="0" w:after="0" w:afterAutospacing="0"/>
        <w:ind w:firstLine="709"/>
        <w:jc w:val="both"/>
      </w:pPr>
      <w:r w:rsidRPr="008D419B">
        <w:t>Минимальный размер оклада работников Школы устанавливается в соответствии с ПКГ (приложение № 2  настоящего Положения об оплате труда работников Школы).</w:t>
      </w:r>
    </w:p>
    <w:p w14:paraId="7FADDB7E" w14:textId="77777777" w:rsidR="00BD7DA3" w:rsidRPr="008D419B" w:rsidRDefault="00BD7DA3" w:rsidP="00874360">
      <w:pPr>
        <w:pStyle w:val="ab"/>
        <w:spacing w:before="120" w:beforeAutospacing="0" w:after="0" w:afterAutospacing="0"/>
        <w:ind w:firstLine="709"/>
        <w:jc w:val="both"/>
      </w:pPr>
      <w:r w:rsidRPr="008D419B">
        <w:t>3.2. Работникам Школы могут быть установлены повышающие коэффициенты к окладу.</w:t>
      </w:r>
    </w:p>
    <w:p w14:paraId="4BCA6A75" w14:textId="77777777" w:rsidR="00BD7DA3" w:rsidRPr="008D419B" w:rsidRDefault="00BD7DA3" w:rsidP="00874360">
      <w:pPr>
        <w:pStyle w:val="ab"/>
        <w:spacing w:before="0" w:beforeAutospacing="0" w:after="0" w:afterAutospacing="0"/>
        <w:ind w:firstLine="709"/>
        <w:jc w:val="both"/>
      </w:pPr>
      <w:r w:rsidRPr="008D419B">
        <w:t xml:space="preserve">Размер выплат по повышающему коэффициенту к окладу определяется путем умножения размера оклада на повышающий коэффициент. </w:t>
      </w:r>
    </w:p>
    <w:p w14:paraId="2F62E3BF" w14:textId="77777777" w:rsidR="00BD7DA3" w:rsidRPr="008D419B" w:rsidRDefault="00BD7DA3" w:rsidP="00874360">
      <w:pPr>
        <w:pStyle w:val="ab"/>
        <w:spacing w:before="0" w:beforeAutospacing="0" w:after="0" w:afterAutospacing="0"/>
        <w:ind w:firstLine="709"/>
        <w:jc w:val="both"/>
      </w:pPr>
      <w:r w:rsidRPr="008D419B">
        <w:t>Повышающий коэффициент к окладу устанавливается на определенный период в течение соответствующего календарного года приказом директора Школы  в пределах фонда оплаты труда в отношении конкретных работников.</w:t>
      </w:r>
    </w:p>
    <w:p w14:paraId="7FC7D6AC" w14:textId="77777777" w:rsidR="00BD7DA3" w:rsidRPr="008D419B" w:rsidRDefault="00BD7DA3" w:rsidP="00874360">
      <w:pPr>
        <w:pStyle w:val="ab"/>
        <w:spacing w:before="0" w:beforeAutospacing="0" w:after="0" w:afterAutospacing="0"/>
        <w:ind w:firstLine="709"/>
        <w:jc w:val="both"/>
      </w:pPr>
      <w:r w:rsidRPr="008D419B">
        <w:t>Повышающий коэффициент к окладу устанавливается с учетом уровня профессиональной подготовки, сложности, важности выполняемой работы, степени самостоятельности и ответственности при выполнении поставленных задач, за осуществление научно-методической работы, профессиональное мастерство, наставничество, с учетом других факторов.</w:t>
      </w:r>
    </w:p>
    <w:p w14:paraId="30837ED8" w14:textId="77777777" w:rsidR="00BD7DA3" w:rsidRPr="008D419B" w:rsidRDefault="00BD7DA3" w:rsidP="00874360">
      <w:pPr>
        <w:pStyle w:val="ab"/>
        <w:spacing w:before="0" w:beforeAutospacing="0" w:after="0" w:afterAutospacing="0"/>
        <w:ind w:firstLine="709"/>
        <w:jc w:val="both"/>
      </w:pPr>
      <w:r w:rsidRPr="008D419B">
        <w:t>Педагогическим работникам Школы, выполняющим работу по специальности, по которой присвоена</w:t>
      </w:r>
      <w:r w:rsidRPr="008D419B">
        <w:rPr>
          <w:rStyle w:val="ad"/>
          <w:b/>
          <w:bCs/>
        </w:rPr>
        <w:t xml:space="preserve"> </w:t>
      </w:r>
      <w:r w:rsidRPr="008D419B">
        <w:t>квалификационная категория, устанавливается повышающий коэффициент к окладу за квалификационную категорию в следующих размерах:</w:t>
      </w:r>
    </w:p>
    <w:p w14:paraId="3FA5EFC6" w14:textId="77777777" w:rsidR="00BD7DA3" w:rsidRPr="008D419B" w:rsidRDefault="00BD7DA3" w:rsidP="00874360">
      <w:pPr>
        <w:pStyle w:val="ab"/>
        <w:spacing w:before="0" w:beforeAutospacing="0" w:after="0" w:afterAutospacing="0"/>
        <w:ind w:firstLine="709"/>
        <w:jc w:val="both"/>
      </w:pPr>
      <w:r w:rsidRPr="008D419B">
        <w:t>0,20 - высшая квалификационная категория;</w:t>
      </w:r>
    </w:p>
    <w:p w14:paraId="5BEC4775" w14:textId="77777777" w:rsidR="00BD7DA3" w:rsidRPr="008D419B" w:rsidRDefault="00BD7DA3" w:rsidP="00874360">
      <w:pPr>
        <w:pStyle w:val="ab"/>
        <w:spacing w:before="0" w:beforeAutospacing="0" w:after="0" w:afterAutospacing="0"/>
        <w:ind w:firstLine="709"/>
        <w:jc w:val="both"/>
      </w:pPr>
      <w:r w:rsidRPr="008D419B">
        <w:t>0,10 - первая квалификационная категория;</w:t>
      </w:r>
    </w:p>
    <w:p w14:paraId="127E4D1E" w14:textId="77777777" w:rsidR="00BD7DA3" w:rsidRPr="008D419B" w:rsidRDefault="00BD7DA3" w:rsidP="00874360">
      <w:pPr>
        <w:pStyle w:val="ab"/>
        <w:spacing w:before="0" w:beforeAutospacing="0" w:after="0" w:afterAutospacing="0"/>
        <w:ind w:firstLine="709"/>
        <w:jc w:val="both"/>
      </w:pPr>
      <w:r w:rsidRPr="008D419B">
        <w:t>0,05 - вторая квалификационная категория.</w:t>
      </w:r>
    </w:p>
    <w:p w14:paraId="126123CF" w14:textId="77777777" w:rsidR="00BD7DA3" w:rsidRPr="008D419B" w:rsidRDefault="00BD7DA3" w:rsidP="00874360">
      <w:pPr>
        <w:ind w:firstLine="567"/>
        <w:jc w:val="both"/>
      </w:pPr>
      <w:r w:rsidRPr="008D419B">
        <w:t>Повышающий коэффициент к окладу за квалификационную категорию учитывается при расчете оплаты для преподавателей и концертмейстеров за педагогическую работу, осуществляемую по тарифицируемой педагогической нагрузке, образуя итоговую стоимость педагогического часа, соответствующего квалификационной категории преподавателей или концертмейстеров.</w:t>
      </w:r>
    </w:p>
    <w:p w14:paraId="33A7809C" w14:textId="77777777" w:rsidR="00BD7DA3" w:rsidRPr="008D419B" w:rsidRDefault="00BD7DA3" w:rsidP="00874360">
      <w:pPr>
        <w:ind w:firstLine="567"/>
        <w:jc w:val="both"/>
      </w:pPr>
      <w:r w:rsidRPr="008D419B">
        <w:t xml:space="preserve">Норма часов педагогической работы за ставку заработной платы, являющаяся нормируемой частью педагогической работы, устанавливается в соответствии с приказом Министерства образования и науки Российской Федерации от </w:t>
      </w:r>
      <w:proofErr w:type="gramStart"/>
      <w:r w:rsidRPr="008D419B">
        <w:t>22.12.2014  №</w:t>
      </w:r>
      <w:proofErr w:type="gramEnd"/>
      <w:r w:rsidRPr="008D419B">
        <w:t xml:space="preserve"> 1601 "О продолжительности рабочего времени (норме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договоре".</w:t>
      </w:r>
    </w:p>
    <w:p w14:paraId="3BFDB44B" w14:textId="77777777" w:rsidR="00BD7DA3" w:rsidRPr="008D419B" w:rsidRDefault="00BD7DA3" w:rsidP="00874360">
      <w:pPr>
        <w:ind w:firstLine="567"/>
        <w:jc w:val="both"/>
      </w:pPr>
      <w:r w:rsidRPr="008D419B">
        <w:t xml:space="preserve">Тарификационный список преподавателей и концертмейстеров формируется исходя из количества часов по государственному образовательному стандарту, учебному плану и </w:t>
      </w:r>
      <w:r w:rsidRPr="008D419B">
        <w:lastRenderedPageBreak/>
        <w:t xml:space="preserve">программам и устанавливает объем учебной нагрузки педагогических работников на учебный год. </w:t>
      </w:r>
    </w:p>
    <w:p w14:paraId="0EFA7000" w14:textId="77777777" w:rsidR="00BD7DA3" w:rsidRPr="008D419B" w:rsidRDefault="00BD7DA3" w:rsidP="00874360">
      <w:pPr>
        <w:ind w:firstLine="567"/>
        <w:jc w:val="both"/>
      </w:pPr>
      <w:r w:rsidRPr="008D419B">
        <w:t>Педагогическим работникам Школы также может быть установлен повышающий коэффициент к окладу за:</w:t>
      </w:r>
    </w:p>
    <w:p w14:paraId="38A75FCE" w14:textId="77777777" w:rsidR="00BD7DA3" w:rsidRPr="008D419B" w:rsidRDefault="00BD7DA3" w:rsidP="00874360">
      <w:pPr>
        <w:ind w:firstLine="567"/>
        <w:jc w:val="both"/>
      </w:pPr>
      <w:r w:rsidRPr="008D419B">
        <w:t>руководство отделениями - от 0,2 до 1,0;</w:t>
      </w:r>
    </w:p>
    <w:p w14:paraId="08133755" w14:textId="77777777" w:rsidR="00BD7DA3" w:rsidRPr="008D419B" w:rsidRDefault="00BD7DA3" w:rsidP="00874360">
      <w:pPr>
        <w:ind w:firstLine="567"/>
        <w:jc w:val="both"/>
      </w:pPr>
      <w:r w:rsidRPr="008D419B">
        <w:t xml:space="preserve">руководство творческими коллективами, любительскими объединениями </w:t>
      </w:r>
      <w:r w:rsidRPr="008D419B">
        <w:br/>
        <w:t xml:space="preserve">и другое - от 0,2 до 2,0; </w:t>
      </w:r>
    </w:p>
    <w:p w14:paraId="643E7505" w14:textId="77777777" w:rsidR="00BD7DA3" w:rsidRPr="008D419B" w:rsidRDefault="00BD7DA3" w:rsidP="00874360">
      <w:pPr>
        <w:ind w:firstLine="567"/>
        <w:jc w:val="both"/>
      </w:pPr>
      <w:r w:rsidRPr="008D419B">
        <w:t>подготовку стипендиатов - от 0,1 до 0,3 за одного обучающегося - стипендиата;</w:t>
      </w:r>
    </w:p>
    <w:p w14:paraId="4B1C230C" w14:textId="77777777" w:rsidR="00BD7DA3" w:rsidRPr="008D419B" w:rsidRDefault="00BD7DA3" w:rsidP="00874360">
      <w:pPr>
        <w:ind w:firstLine="567"/>
        <w:jc w:val="both"/>
      </w:pPr>
      <w:r w:rsidRPr="008D419B">
        <w:t xml:space="preserve">работу с учащимися подготовительного отделения - до 0,5. </w:t>
      </w:r>
    </w:p>
    <w:p w14:paraId="11796239" w14:textId="77777777" w:rsidR="00BD7DA3" w:rsidRPr="008D419B" w:rsidRDefault="00BD7DA3" w:rsidP="00874360">
      <w:pPr>
        <w:pStyle w:val="ab"/>
        <w:spacing w:before="0" w:beforeAutospacing="0" w:after="0" w:afterAutospacing="0"/>
        <w:ind w:firstLine="709"/>
        <w:jc w:val="both"/>
      </w:pPr>
      <w:r w:rsidRPr="008D419B">
        <w:t>3.3. Выплаты компенсационного характера  устанавливаются в соответствии с разделом 6 настоящего Положения.</w:t>
      </w:r>
    </w:p>
    <w:p w14:paraId="78B9D688" w14:textId="77777777" w:rsidR="00BD7DA3" w:rsidRPr="008D419B" w:rsidRDefault="00BD7DA3" w:rsidP="00874360">
      <w:pPr>
        <w:pStyle w:val="ab"/>
        <w:spacing w:before="0" w:beforeAutospacing="0" w:after="0" w:afterAutospacing="0"/>
        <w:ind w:firstLine="709"/>
        <w:jc w:val="both"/>
      </w:pPr>
      <w:r w:rsidRPr="008D419B">
        <w:t>3.4. Выплаты стимулирующего характера:</w:t>
      </w:r>
    </w:p>
    <w:p w14:paraId="0C681798" w14:textId="77777777" w:rsidR="00BD7DA3" w:rsidRPr="008D419B" w:rsidRDefault="00BD7DA3" w:rsidP="00874360">
      <w:pPr>
        <w:pStyle w:val="ab"/>
        <w:spacing w:before="0" w:beforeAutospacing="0" w:after="0" w:afterAutospacing="0"/>
        <w:ind w:firstLine="709"/>
        <w:jc w:val="both"/>
      </w:pPr>
      <w:r w:rsidRPr="008D419B">
        <w:t>3.4.1. Выплаты за интенсивность и высокие результаты работы выплачиваются ежемесячно и устанавливаются в следующих размерах:</w:t>
      </w:r>
    </w:p>
    <w:p w14:paraId="105DE32F" w14:textId="77777777" w:rsidR="00BD7DA3" w:rsidRPr="008D419B" w:rsidRDefault="00BD7DA3" w:rsidP="00874360">
      <w:pPr>
        <w:pStyle w:val="ab"/>
        <w:spacing w:before="0" w:beforeAutospacing="0" w:after="0" w:afterAutospacing="0"/>
        <w:ind w:firstLine="709"/>
        <w:jc w:val="both"/>
      </w:pPr>
      <w:r w:rsidRPr="008D419B">
        <w:t>за ученую степень кандидата наук или почетное звание "Заслуженный" по профилю профессиональной деятельности - 10 процентов оклада;</w:t>
      </w:r>
    </w:p>
    <w:p w14:paraId="7CE1480E" w14:textId="77777777" w:rsidR="00BD7DA3" w:rsidRPr="008D419B" w:rsidRDefault="00BD7DA3" w:rsidP="00874360">
      <w:pPr>
        <w:pStyle w:val="ab"/>
        <w:spacing w:before="0" w:beforeAutospacing="0" w:after="0" w:afterAutospacing="0"/>
        <w:ind w:firstLine="709"/>
        <w:jc w:val="both"/>
      </w:pPr>
      <w:r w:rsidRPr="008D419B">
        <w:t>за звание "Почетный работник" по профилю профессиональной деятельности - 15 процентов оклада;</w:t>
      </w:r>
    </w:p>
    <w:p w14:paraId="699633F3" w14:textId="77777777" w:rsidR="00BD7DA3" w:rsidRPr="008D419B" w:rsidRDefault="00BD7DA3" w:rsidP="00874360">
      <w:pPr>
        <w:pStyle w:val="ab"/>
        <w:spacing w:before="0" w:beforeAutospacing="0" w:after="0" w:afterAutospacing="0"/>
        <w:ind w:firstLine="709"/>
        <w:jc w:val="both"/>
      </w:pPr>
      <w:r w:rsidRPr="008D419B">
        <w:t>за ученую степень доктора наук по профилю профессиональной деятельности или почетное звание "Народный" по профилю профессиональной деятельности - 20 процентов от оклада;</w:t>
      </w:r>
    </w:p>
    <w:p w14:paraId="4253DCA6" w14:textId="77777777" w:rsidR="00BD7DA3" w:rsidRPr="008D419B" w:rsidRDefault="00BD7DA3" w:rsidP="00874360">
      <w:pPr>
        <w:pStyle w:val="ab"/>
        <w:spacing w:before="0" w:beforeAutospacing="0" w:after="0" w:afterAutospacing="0"/>
        <w:ind w:firstLine="709"/>
        <w:jc w:val="both"/>
      </w:pPr>
      <w:r w:rsidRPr="008D419B">
        <w:t xml:space="preserve">за высокие результаты работы в организации и проведении мероприятий по направлениям деятельности Школы в соответствии с Уставом Школы - </w:t>
      </w:r>
      <w:r w:rsidRPr="008D419B">
        <w:br/>
        <w:t>до 500 процентов оклада (размер выплаты может устанавливаться как в абсолютном значении, так и в процентном отношении к окладу).</w:t>
      </w:r>
    </w:p>
    <w:p w14:paraId="2644B14F" w14:textId="77777777" w:rsidR="00BD7DA3" w:rsidRPr="008D419B" w:rsidRDefault="00BD7DA3" w:rsidP="00874360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8D419B">
        <w:rPr>
          <w:lang w:eastAsia="en-US"/>
        </w:rPr>
        <w:t xml:space="preserve">Выплаты стимулирующего характера устанавливаются работникам Школы в соответствии с Положением об оплате труда работников Школы по решению комиссии Школы. </w:t>
      </w:r>
    </w:p>
    <w:p w14:paraId="3452F7D8" w14:textId="77777777" w:rsidR="00BD7DA3" w:rsidRPr="008D419B" w:rsidRDefault="00BD7DA3" w:rsidP="00874360">
      <w:pPr>
        <w:pStyle w:val="ab"/>
        <w:spacing w:before="0" w:beforeAutospacing="0" w:after="0" w:afterAutospacing="0"/>
        <w:ind w:firstLine="709"/>
        <w:jc w:val="both"/>
      </w:pPr>
      <w:r w:rsidRPr="008D419B">
        <w:t>Выплаты за ученую степень, почетное звание устанавливаются только по основной работе и по одному из основных оснований на усмотрение педагогических работников Школы;</w:t>
      </w:r>
    </w:p>
    <w:p w14:paraId="6DFAF2A2" w14:textId="77777777" w:rsidR="00BD7DA3" w:rsidRPr="008D419B" w:rsidRDefault="00BD7DA3" w:rsidP="00874360">
      <w:pPr>
        <w:pStyle w:val="style24"/>
        <w:spacing w:before="0" w:beforeAutospacing="0" w:after="0" w:afterAutospacing="0"/>
        <w:ind w:firstLine="709"/>
        <w:jc w:val="both"/>
      </w:pPr>
      <w:r w:rsidRPr="008D419B">
        <w:t>3.4.2. Выплаты за качество оказываемых услуг (выполняемых работ) выплачиваются единовременно в следующих случаях и размерах:</w:t>
      </w:r>
    </w:p>
    <w:p w14:paraId="4F3B1089" w14:textId="77777777" w:rsidR="00BD7DA3" w:rsidRPr="008D419B" w:rsidRDefault="00BD7DA3" w:rsidP="00874360">
      <w:pPr>
        <w:pStyle w:val="style24"/>
        <w:spacing w:before="0" w:beforeAutospacing="0" w:after="0" w:afterAutospacing="0"/>
        <w:ind w:firstLine="709"/>
        <w:jc w:val="both"/>
      </w:pPr>
      <w:r w:rsidRPr="008D419B">
        <w:t>при поощрении Правительством Российской Федерации, Министерством культуры Российской Федерации - в размере 20 процентов от оклада;</w:t>
      </w:r>
    </w:p>
    <w:p w14:paraId="27F62FF6" w14:textId="77777777" w:rsidR="00BD7DA3" w:rsidRPr="008D419B" w:rsidRDefault="00BD7DA3" w:rsidP="00874360">
      <w:pPr>
        <w:pStyle w:val="style24"/>
        <w:spacing w:before="0" w:beforeAutospacing="0" w:after="0" w:afterAutospacing="0"/>
        <w:ind w:firstLine="709"/>
        <w:jc w:val="both"/>
      </w:pPr>
      <w:r w:rsidRPr="008D419B">
        <w:t xml:space="preserve">при поощрении Президентом Российской Федерации - в размере </w:t>
      </w:r>
      <w:r w:rsidRPr="008D419B">
        <w:br/>
        <w:t>25 процентов от оклада;</w:t>
      </w:r>
    </w:p>
    <w:p w14:paraId="2A9AC231" w14:textId="77777777" w:rsidR="00BD7DA3" w:rsidRPr="008D419B" w:rsidRDefault="00BD7DA3" w:rsidP="00874360">
      <w:pPr>
        <w:pStyle w:val="style24"/>
        <w:spacing w:before="0" w:beforeAutospacing="0" w:after="0" w:afterAutospacing="0"/>
        <w:ind w:firstLine="709"/>
        <w:jc w:val="both"/>
      </w:pPr>
      <w:r w:rsidRPr="008D419B">
        <w:t>при присвоении почетных званий Российской Федерации и награждении знаками отличия Российской Федерации - в размере 25 процентов от оклада;</w:t>
      </w:r>
    </w:p>
    <w:p w14:paraId="0E1892C4" w14:textId="77777777" w:rsidR="00BD7DA3" w:rsidRPr="008D419B" w:rsidRDefault="00BD7DA3" w:rsidP="00874360">
      <w:pPr>
        <w:pStyle w:val="style24"/>
        <w:spacing w:before="0" w:beforeAutospacing="0" w:after="0" w:afterAutospacing="0"/>
        <w:ind w:firstLine="709"/>
        <w:jc w:val="both"/>
      </w:pPr>
      <w:r w:rsidRPr="008D419B">
        <w:t>при награждении орденами и медалями Российской Федерации - в размере 30 процентов от оклада;</w:t>
      </w:r>
    </w:p>
    <w:p w14:paraId="5FC32F2F" w14:textId="77777777" w:rsidR="00BD7DA3" w:rsidRPr="008D419B" w:rsidRDefault="00BD7DA3" w:rsidP="00874360">
      <w:pPr>
        <w:pStyle w:val="style24"/>
        <w:spacing w:before="0" w:beforeAutospacing="0" w:after="0" w:afterAutospacing="0"/>
        <w:ind w:firstLine="709"/>
        <w:jc w:val="both"/>
      </w:pPr>
      <w:r w:rsidRPr="008D419B">
        <w:t xml:space="preserve">при награждении Почетной грамотой Правительства Новгородской области и присвоении почетных званий Новгородской области - в размере 10 процентов </w:t>
      </w:r>
      <w:r w:rsidRPr="008D419B">
        <w:br/>
        <w:t>от оклада</w:t>
      </w:r>
      <w:r w:rsidRPr="008D419B">
        <w:rPr>
          <w:rStyle w:val="ad"/>
          <w:bCs/>
          <w:i w:val="0"/>
        </w:rPr>
        <w:t>;</w:t>
      </w:r>
    </w:p>
    <w:p w14:paraId="5DF610F0" w14:textId="77777777" w:rsidR="00BD7DA3" w:rsidRPr="008D419B" w:rsidRDefault="00BD7DA3" w:rsidP="00874360">
      <w:pPr>
        <w:jc w:val="both"/>
      </w:pPr>
      <w:r w:rsidRPr="008D419B">
        <w:t>3.4.3. Выплата за педагогический стаж работы, выслугу лет может устанавливаться дифференцированно в зависимости от стажа работы, дающего право на их получение, в следующих размерах:</w:t>
      </w:r>
    </w:p>
    <w:p w14:paraId="43F4B27C" w14:textId="77777777" w:rsidR="00BD7DA3" w:rsidRPr="008D419B" w:rsidRDefault="00BD7DA3" w:rsidP="00874360">
      <w:pPr>
        <w:pStyle w:val="ab"/>
        <w:spacing w:before="0" w:beforeAutospacing="0" w:after="0" w:afterAutospacing="0"/>
        <w:ind w:firstLine="720"/>
        <w:jc w:val="both"/>
      </w:pPr>
      <w:r w:rsidRPr="008D419B">
        <w:t>от 5 лет до 9 лет (включительно) - 10 процентов оклада;</w:t>
      </w:r>
    </w:p>
    <w:p w14:paraId="1D701D16" w14:textId="77777777" w:rsidR="00BD7DA3" w:rsidRPr="008D419B" w:rsidRDefault="00BD7DA3" w:rsidP="00874360">
      <w:pPr>
        <w:pStyle w:val="ab"/>
        <w:spacing w:before="0" w:beforeAutospacing="0" w:after="0" w:afterAutospacing="0"/>
        <w:ind w:firstLine="720"/>
        <w:jc w:val="both"/>
      </w:pPr>
      <w:r w:rsidRPr="008D419B">
        <w:t>от 10 до 19 лет (включительно)    - 20 процентов оклада;</w:t>
      </w:r>
    </w:p>
    <w:p w14:paraId="711886E4" w14:textId="77777777" w:rsidR="00BD7DA3" w:rsidRPr="008D419B" w:rsidRDefault="00BD7DA3" w:rsidP="00874360">
      <w:pPr>
        <w:pStyle w:val="ab"/>
        <w:spacing w:before="0" w:beforeAutospacing="0" w:after="0" w:afterAutospacing="0"/>
        <w:ind w:firstLine="720"/>
        <w:jc w:val="both"/>
      </w:pPr>
      <w:r w:rsidRPr="008D419B">
        <w:t>20 лет и свыше                                - 30 процентов оклада.</w:t>
      </w:r>
    </w:p>
    <w:p w14:paraId="54FBD7FB" w14:textId="77777777" w:rsidR="00BD7DA3" w:rsidRPr="008D419B" w:rsidRDefault="00BD7DA3" w:rsidP="00874360">
      <w:pPr>
        <w:pStyle w:val="consplusnormal0"/>
        <w:spacing w:before="0" w:beforeAutospacing="0" w:after="0" w:afterAutospacing="0"/>
        <w:ind w:firstLine="709"/>
        <w:jc w:val="both"/>
      </w:pPr>
    </w:p>
    <w:p w14:paraId="5C999B76" w14:textId="77777777" w:rsidR="00BD7DA3" w:rsidRPr="008D419B" w:rsidRDefault="00BD7DA3" w:rsidP="00874360">
      <w:pPr>
        <w:pStyle w:val="consplusnormal0"/>
        <w:spacing w:before="0" w:beforeAutospacing="0" w:after="0" w:afterAutospacing="0"/>
        <w:ind w:firstLine="709"/>
        <w:jc w:val="both"/>
      </w:pPr>
      <w:r w:rsidRPr="008D419B">
        <w:t xml:space="preserve"> Установление стажа работы, дающего право на получение выплаты за выслугу лет, и определение ее размера осуществляются ежемесячно комиссией по установлению стажа, </w:t>
      </w:r>
      <w:r w:rsidRPr="008D419B">
        <w:lastRenderedPageBreak/>
        <w:t>состав которой утверждается директором Школы в порядке, установленном приказом директора Школы;</w:t>
      </w:r>
    </w:p>
    <w:p w14:paraId="0BEDF18F" w14:textId="77777777" w:rsidR="00BD7DA3" w:rsidRPr="008D419B" w:rsidRDefault="00BD7DA3" w:rsidP="00874360">
      <w:pPr>
        <w:pStyle w:val="ab"/>
        <w:spacing w:before="0" w:beforeAutospacing="0" w:after="0" w:afterAutospacing="0"/>
        <w:ind w:firstLine="709"/>
        <w:jc w:val="both"/>
      </w:pPr>
      <w:r w:rsidRPr="008D419B">
        <w:t>3.4.4. Премиальные выплаты по итогам работы осуществляются в соответствии с разделом 8 настоящего Положения об оплате труда работников Школы и выплачивается при наличии экономии денежных средств по фонду оплаты труда.</w:t>
      </w:r>
    </w:p>
    <w:p w14:paraId="4258BFCF" w14:textId="77777777" w:rsidR="00BD7DA3" w:rsidRPr="008D419B" w:rsidRDefault="00BD7DA3" w:rsidP="00874360">
      <w:pPr>
        <w:pStyle w:val="ab"/>
        <w:spacing w:before="120" w:beforeAutospacing="0" w:after="120" w:afterAutospacing="0"/>
        <w:jc w:val="center"/>
      </w:pPr>
      <w:r w:rsidRPr="008D419B">
        <w:rPr>
          <w:rStyle w:val="ac"/>
        </w:rPr>
        <w:t xml:space="preserve">4. Оплата труда работников Школы, </w:t>
      </w:r>
      <w:r w:rsidRPr="008D419B">
        <w:rPr>
          <w:rStyle w:val="ac"/>
        </w:rPr>
        <w:br/>
        <w:t>занимающих должности  служащих</w:t>
      </w:r>
    </w:p>
    <w:p w14:paraId="61C33F44" w14:textId="77777777" w:rsidR="00BD7DA3" w:rsidRPr="008D419B" w:rsidRDefault="00BD7DA3" w:rsidP="00874360">
      <w:pPr>
        <w:pStyle w:val="ab"/>
        <w:spacing w:before="0" w:beforeAutospacing="0" w:after="60" w:afterAutospacing="0"/>
        <w:ind w:firstLine="709"/>
        <w:jc w:val="both"/>
      </w:pPr>
      <w:r w:rsidRPr="008D419B">
        <w:t xml:space="preserve">4.1. Минимальные размеры окладов работников Школы, занимающих должности служащих по ПКГ, утвержденным приказом Министерства здравоохранения и социального развития Российской Федерации от 29.05.2008 </w:t>
      </w:r>
      <w:r w:rsidRPr="008D419B">
        <w:br/>
        <w:t>№ 247н "Об утверждении профессиональных квалификационных групп обще-отраслевых должностей руководителей, специалистов и служащих", составляют:</w:t>
      </w:r>
    </w:p>
    <w:tbl>
      <w:tblPr>
        <w:tblStyle w:val="af0"/>
        <w:tblW w:w="0" w:type="auto"/>
        <w:tblInd w:w="108" w:type="dxa"/>
        <w:tblLook w:val="01E0" w:firstRow="1" w:lastRow="1" w:firstColumn="1" w:lastColumn="1" w:noHBand="0" w:noVBand="0"/>
      </w:tblPr>
      <w:tblGrid>
        <w:gridCol w:w="893"/>
        <w:gridCol w:w="5281"/>
        <w:gridCol w:w="3062"/>
      </w:tblGrid>
      <w:tr w:rsidR="00BD7DA3" w:rsidRPr="008D419B" w14:paraId="39A3C4BA" w14:textId="77777777" w:rsidTr="00BD7DA3">
        <w:tc>
          <w:tcPr>
            <w:tcW w:w="900" w:type="dxa"/>
            <w:tcBorders>
              <w:bottom w:val="nil"/>
            </w:tcBorders>
          </w:tcPr>
          <w:p w14:paraId="1A5EF018" w14:textId="77777777" w:rsidR="00BD7DA3" w:rsidRPr="008D419B" w:rsidRDefault="00BD7DA3" w:rsidP="00874360">
            <w:pPr>
              <w:pStyle w:val="ab"/>
              <w:spacing w:before="0" w:beforeAutospacing="0" w:after="0" w:afterAutospacing="0"/>
              <w:jc w:val="center"/>
            </w:pPr>
            <w:r w:rsidRPr="008D419B">
              <w:t>№</w:t>
            </w:r>
          </w:p>
          <w:p w14:paraId="472D7AC5" w14:textId="77777777" w:rsidR="00BD7DA3" w:rsidRPr="008D419B" w:rsidRDefault="00BD7DA3" w:rsidP="00874360">
            <w:pPr>
              <w:pStyle w:val="ab"/>
              <w:spacing w:before="0" w:beforeAutospacing="0" w:after="0" w:afterAutospacing="0"/>
              <w:jc w:val="center"/>
            </w:pPr>
            <w:r w:rsidRPr="008D419B">
              <w:t>п/п</w:t>
            </w:r>
          </w:p>
        </w:tc>
        <w:tc>
          <w:tcPr>
            <w:tcW w:w="5372" w:type="dxa"/>
            <w:tcBorders>
              <w:bottom w:val="nil"/>
            </w:tcBorders>
          </w:tcPr>
          <w:p w14:paraId="36CBBE4B" w14:textId="77777777" w:rsidR="00BD7DA3" w:rsidRPr="008D419B" w:rsidRDefault="00BD7DA3" w:rsidP="00874360">
            <w:pPr>
              <w:pStyle w:val="ab"/>
              <w:spacing w:before="0" w:beforeAutospacing="0" w:after="120" w:afterAutospacing="0"/>
              <w:jc w:val="center"/>
            </w:pPr>
            <w:r w:rsidRPr="008D419B">
              <w:t>ПКГ</w:t>
            </w:r>
          </w:p>
        </w:tc>
        <w:tc>
          <w:tcPr>
            <w:tcW w:w="3088" w:type="dxa"/>
            <w:tcBorders>
              <w:bottom w:val="nil"/>
            </w:tcBorders>
          </w:tcPr>
          <w:p w14:paraId="41501E36" w14:textId="77777777" w:rsidR="00BD7DA3" w:rsidRPr="008D419B" w:rsidRDefault="00BD7DA3" w:rsidP="00874360">
            <w:pPr>
              <w:pStyle w:val="ab"/>
              <w:spacing w:before="0" w:beforeAutospacing="0" w:after="120" w:afterAutospacing="0"/>
              <w:jc w:val="center"/>
            </w:pPr>
            <w:r w:rsidRPr="008D419B">
              <w:t>Минимальный размер оклада (рубли)</w:t>
            </w:r>
          </w:p>
        </w:tc>
      </w:tr>
    </w:tbl>
    <w:p w14:paraId="5ABED582" w14:textId="77777777" w:rsidR="00BD7DA3" w:rsidRPr="008D419B" w:rsidRDefault="00BD7DA3" w:rsidP="00874360"/>
    <w:tbl>
      <w:tblPr>
        <w:tblStyle w:val="af0"/>
        <w:tblW w:w="0" w:type="auto"/>
        <w:tblInd w:w="108" w:type="dxa"/>
        <w:tblLook w:val="01E0" w:firstRow="1" w:lastRow="1" w:firstColumn="1" w:lastColumn="1" w:noHBand="0" w:noVBand="0"/>
      </w:tblPr>
      <w:tblGrid>
        <w:gridCol w:w="889"/>
        <w:gridCol w:w="5302"/>
        <w:gridCol w:w="3045"/>
      </w:tblGrid>
      <w:tr w:rsidR="00BD7DA3" w:rsidRPr="008D419B" w14:paraId="7EED01B5" w14:textId="77777777" w:rsidTr="00BD7DA3">
        <w:trPr>
          <w:tblHeader/>
        </w:trPr>
        <w:tc>
          <w:tcPr>
            <w:tcW w:w="900" w:type="dxa"/>
          </w:tcPr>
          <w:p w14:paraId="6611B012" w14:textId="77777777" w:rsidR="00BD7DA3" w:rsidRPr="008D419B" w:rsidRDefault="00BD7DA3" w:rsidP="00874360">
            <w:pPr>
              <w:pStyle w:val="ab"/>
              <w:spacing w:before="0" w:beforeAutospacing="0" w:after="120" w:afterAutospacing="0"/>
              <w:jc w:val="center"/>
            </w:pPr>
            <w:r w:rsidRPr="008D419B">
              <w:t>1</w:t>
            </w:r>
          </w:p>
        </w:tc>
        <w:tc>
          <w:tcPr>
            <w:tcW w:w="5372" w:type="dxa"/>
          </w:tcPr>
          <w:p w14:paraId="4F9C8631" w14:textId="77777777" w:rsidR="00BD7DA3" w:rsidRPr="008D419B" w:rsidRDefault="00BD7DA3" w:rsidP="00874360">
            <w:pPr>
              <w:pStyle w:val="ab"/>
              <w:spacing w:before="0" w:beforeAutospacing="0" w:after="120" w:afterAutospacing="0"/>
              <w:jc w:val="center"/>
            </w:pPr>
            <w:r w:rsidRPr="008D419B">
              <w:t>2</w:t>
            </w:r>
          </w:p>
        </w:tc>
        <w:tc>
          <w:tcPr>
            <w:tcW w:w="3088" w:type="dxa"/>
          </w:tcPr>
          <w:p w14:paraId="42D4F5F8" w14:textId="77777777" w:rsidR="00BD7DA3" w:rsidRPr="008D419B" w:rsidRDefault="00BD7DA3" w:rsidP="00874360">
            <w:pPr>
              <w:pStyle w:val="ab"/>
              <w:spacing w:before="0" w:beforeAutospacing="0" w:after="120" w:afterAutospacing="0"/>
              <w:jc w:val="center"/>
            </w:pPr>
            <w:r w:rsidRPr="008D419B">
              <w:t>3</w:t>
            </w:r>
          </w:p>
        </w:tc>
      </w:tr>
      <w:tr w:rsidR="00BD7DA3" w:rsidRPr="008D419B" w14:paraId="6B73BBD7" w14:textId="77777777" w:rsidTr="00BD7DA3">
        <w:tc>
          <w:tcPr>
            <w:tcW w:w="900" w:type="dxa"/>
          </w:tcPr>
          <w:p w14:paraId="65677C0E" w14:textId="77777777" w:rsidR="00BD7DA3" w:rsidRPr="008D419B" w:rsidRDefault="00BD7DA3" w:rsidP="00874360">
            <w:pPr>
              <w:pStyle w:val="ab"/>
              <w:spacing w:before="0" w:beforeAutospacing="0" w:after="120" w:afterAutospacing="0"/>
              <w:jc w:val="center"/>
            </w:pPr>
            <w:r w:rsidRPr="008D419B">
              <w:t>1.</w:t>
            </w:r>
          </w:p>
        </w:tc>
        <w:tc>
          <w:tcPr>
            <w:tcW w:w="5372" w:type="dxa"/>
          </w:tcPr>
          <w:p w14:paraId="4E0F164D" w14:textId="77777777" w:rsidR="00BD7DA3" w:rsidRPr="008D419B" w:rsidRDefault="00BD7DA3" w:rsidP="00874360">
            <w:pPr>
              <w:pStyle w:val="ab"/>
              <w:spacing w:before="0" w:beforeAutospacing="0" w:after="120" w:afterAutospacing="0"/>
              <w:jc w:val="both"/>
            </w:pPr>
            <w:r w:rsidRPr="008D419B">
              <w:t>Общеотраслевые должности служащих первого уровня</w:t>
            </w:r>
          </w:p>
        </w:tc>
        <w:tc>
          <w:tcPr>
            <w:tcW w:w="3088" w:type="dxa"/>
          </w:tcPr>
          <w:p w14:paraId="33D7736C" w14:textId="77777777" w:rsidR="00BD7DA3" w:rsidRPr="008D419B" w:rsidRDefault="00BD7DA3" w:rsidP="00874360">
            <w:pPr>
              <w:pStyle w:val="ab"/>
              <w:spacing w:before="0" w:beforeAutospacing="0" w:after="120" w:afterAutospacing="0"/>
              <w:jc w:val="center"/>
            </w:pPr>
            <w:r w:rsidRPr="008D419B">
              <w:t>3100,00</w:t>
            </w:r>
          </w:p>
        </w:tc>
      </w:tr>
      <w:tr w:rsidR="00BD7DA3" w:rsidRPr="008D419B" w14:paraId="48D5AD95" w14:textId="77777777" w:rsidTr="00BD7DA3">
        <w:tc>
          <w:tcPr>
            <w:tcW w:w="900" w:type="dxa"/>
          </w:tcPr>
          <w:p w14:paraId="51FA1D7E" w14:textId="77777777" w:rsidR="00BD7DA3" w:rsidRPr="008D419B" w:rsidRDefault="00BD7DA3" w:rsidP="00874360">
            <w:pPr>
              <w:pStyle w:val="ab"/>
              <w:spacing w:before="0" w:beforeAutospacing="0" w:after="120" w:afterAutospacing="0"/>
              <w:jc w:val="center"/>
            </w:pPr>
            <w:r w:rsidRPr="008D419B">
              <w:t>2.</w:t>
            </w:r>
          </w:p>
        </w:tc>
        <w:tc>
          <w:tcPr>
            <w:tcW w:w="5372" w:type="dxa"/>
          </w:tcPr>
          <w:p w14:paraId="034A4451" w14:textId="77777777" w:rsidR="00BD7DA3" w:rsidRPr="008D419B" w:rsidRDefault="00BD7DA3" w:rsidP="00874360">
            <w:pPr>
              <w:pStyle w:val="ab"/>
              <w:spacing w:before="0" w:beforeAutospacing="0" w:after="120" w:afterAutospacing="0"/>
              <w:jc w:val="both"/>
            </w:pPr>
            <w:r w:rsidRPr="008D419B">
              <w:t>Общеотраслевые должности служащих второго уровня</w:t>
            </w:r>
          </w:p>
        </w:tc>
        <w:tc>
          <w:tcPr>
            <w:tcW w:w="3088" w:type="dxa"/>
          </w:tcPr>
          <w:p w14:paraId="532B8D39" w14:textId="77777777" w:rsidR="00BD7DA3" w:rsidRPr="008D419B" w:rsidRDefault="00BD7DA3" w:rsidP="00874360">
            <w:pPr>
              <w:pStyle w:val="ab"/>
              <w:spacing w:before="0" w:beforeAutospacing="0" w:after="120" w:afterAutospacing="0"/>
              <w:jc w:val="center"/>
            </w:pPr>
            <w:r w:rsidRPr="008D419B">
              <w:t>4150,00</w:t>
            </w:r>
          </w:p>
        </w:tc>
      </w:tr>
      <w:tr w:rsidR="00BD7DA3" w:rsidRPr="008D419B" w14:paraId="1F957936" w14:textId="77777777" w:rsidTr="00BD7DA3">
        <w:tc>
          <w:tcPr>
            <w:tcW w:w="900" w:type="dxa"/>
          </w:tcPr>
          <w:p w14:paraId="487110DC" w14:textId="77777777" w:rsidR="00BD7DA3" w:rsidRPr="008D419B" w:rsidRDefault="00BD7DA3" w:rsidP="00874360">
            <w:pPr>
              <w:pStyle w:val="ab"/>
              <w:spacing w:before="0" w:beforeAutospacing="0" w:after="120" w:afterAutospacing="0"/>
              <w:jc w:val="center"/>
            </w:pPr>
            <w:r w:rsidRPr="008D419B">
              <w:t>3.</w:t>
            </w:r>
          </w:p>
        </w:tc>
        <w:tc>
          <w:tcPr>
            <w:tcW w:w="5372" w:type="dxa"/>
          </w:tcPr>
          <w:p w14:paraId="34A098B2" w14:textId="77777777" w:rsidR="00BD7DA3" w:rsidRPr="008D419B" w:rsidRDefault="00BD7DA3" w:rsidP="00874360">
            <w:pPr>
              <w:pStyle w:val="ab"/>
              <w:spacing w:before="0" w:beforeAutospacing="0" w:after="120" w:afterAutospacing="0"/>
              <w:jc w:val="both"/>
            </w:pPr>
            <w:r w:rsidRPr="008D419B">
              <w:t>Общеотраслевые должности служащих третьего уровня</w:t>
            </w:r>
          </w:p>
        </w:tc>
        <w:tc>
          <w:tcPr>
            <w:tcW w:w="3088" w:type="dxa"/>
          </w:tcPr>
          <w:p w14:paraId="100EB72A" w14:textId="77777777" w:rsidR="00BD7DA3" w:rsidRPr="008D419B" w:rsidRDefault="00BD7DA3" w:rsidP="00874360">
            <w:pPr>
              <w:pStyle w:val="ab"/>
              <w:spacing w:before="0" w:beforeAutospacing="0" w:after="120" w:afterAutospacing="0"/>
              <w:jc w:val="center"/>
            </w:pPr>
            <w:r w:rsidRPr="008D419B">
              <w:t>4650,00</w:t>
            </w:r>
          </w:p>
        </w:tc>
      </w:tr>
      <w:tr w:rsidR="00BD7DA3" w:rsidRPr="008D419B" w14:paraId="147171AD" w14:textId="77777777" w:rsidTr="00BD7DA3">
        <w:tc>
          <w:tcPr>
            <w:tcW w:w="900" w:type="dxa"/>
          </w:tcPr>
          <w:p w14:paraId="4457D3E0" w14:textId="77777777" w:rsidR="00BD7DA3" w:rsidRPr="008D419B" w:rsidRDefault="00BD7DA3" w:rsidP="00874360">
            <w:pPr>
              <w:pStyle w:val="ab"/>
              <w:spacing w:before="0" w:beforeAutospacing="0" w:after="120" w:afterAutospacing="0"/>
              <w:jc w:val="center"/>
            </w:pPr>
            <w:r w:rsidRPr="008D419B">
              <w:t>4.</w:t>
            </w:r>
          </w:p>
        </w:tc>
        <w:tc>
          <w:tcPr>
            <w:tcW w:w="5372" w:type="dxa"/>
          </w:tcPr>
          <w:p w14:paraId="7868083F" w14:textId="77777777" w:rsidR="00BD7DA3" w:rsidRPr="008D419B" w:rsidRDefault="00BD7DA3" w:rsidP="00874360">
            <w:pPr>
              <w:pStyle w:val="ab"/>
              <w:spacing w:before="0" w:beforeAutospacing="0" w:after="0" w:afterAutospacing="0"/>
              <w:jc w:val="both"/>
            </w:pPr>
            <w:r w:rsidRPr="008D419B">
              <w:t>Общеотраслевые должности служащих четвертого уровня</w:t>
            </w:r>
          </w:p>
        </w:tc>
        <w:tc>
          <w:tcPr>
            <w:tcW w:w="3088" w:type="dxa"/>
          </w:tcPr>
          <w:p w14:paraId="4A114ADA" w14:textId="77777777" w:rsidR="00BD7DA3" w:rsidRPr="008D419B" w:rsidRDefault="00BD7DA3" w:rsidP="00874360">
            <w:pPr>
              <w:pStyle w:val="ab"/>
              <w:spacing w:before="0" w:beforeAutospacing="0" w:after="120" w:afterAutospacing="0"/>
              <w:jc w:val="center"/>
            </w:pPr>
            <w:r w:rsidRPr="008D419B">
              <w:t>5250,00</w:t>
            </w:r>
          </w:p>
        </w:tc>
      </w:tr>
    </w:tbl>
    <w:p w14:paraId="5F22C393" w14:textId="77777777" w:rsidR="00BD7DA3" w:rsidRPr="008D419B" w:rsidRDefault="00BD7DA3" w:rsidP="00874360">
      <w:pPr>
        <w:pStyle w:val="ab"/>
        <w:spacing w:before="120" w:beforeAutospacing="0" w:after="0" w:afterAutospacing="0"/>
        <w:ind w:firstLine="709"/>
        <w:jc w:val="both"/>
      </w:pPr>
      <w:r w:rsidRPr="008D419B">
        <w:t xml:space="preserve">4.2. Рекомендуемые размеры окладов работников, занимающих должности служащих в культуре (библиотечные и другие работники), устанавливаются на основе отнесения занимаемых ими должностей к ПКГ, утвержденным приказом Министерства здравоохранения и социального развития Российской Федерации </w:t>
      </w:r>
      <w:r w:rsidRPr="008D419B">
        <w:br/>
        <w:t>от 31.08.2007 № 570 "Об утверждении профессиональных квалификационных групп должностей работников культуры, искусства и кинематографии".</w:t>
      </w:r>
    </w:p>
    <w:p w14:paraId="53B5D46A" w14:textId="77777777" w:rsidR="00BD7DA3" w:rsidRPr="008D419B" w:rsidRDefault="00BD7DA3" w:rsidP="00874360">
      <w:pPr>
        <w:ind w:firstLine="567"/>
        <w:jc w:val="both"/>
      </w:pPr>
      <w:r w:rsidRPr="008D419B">
        <w:t xml:space="preserve">4.3. Работникам Школы могут быть установлены повышающие коэффициенты к окладам. Размер выплат по повышающему коэффициенту к </w:t>
      </w:r>
      <w:proofErr w:type="spellStart"/>
      <w:r w:rsidRPr="008D419B">
        <w:t>окла-ду</w:t>
      </w:r>
      <w:proofErr w:type="spellEnd"/>
      <w:r w:rsidRPr="008D419B">
        <w:t xml:space="preserve"> определяется путем умножения размера оклада на повышающий коэффициент.</w:t>
      </w:r>
    </w:p>
    <w:p w14:paraId="01A2C393" w14:textId="77777777" w:rsidR="00BD7DA3" w:rsidRPr="008D419B" w:rsidRDefault="00BD7DA3" w:rsidP="00874360">
      <w:pPr>
        <w:ind w:firstLine="567"/>
        <w:jc w:val="both"/>
      </w:pPr>
      <w:r w:rsidRPr="008D419B">
        <w:t>Повышающий коэффициент к окладу устанавливается на определенный период времени в течение соответствующего финансового года.</w:t>
      </w:r>
    </w:p>
    <w:p w14:paraId="5C358271" w14:textId="77777777" w:rsidR="00BD7DA3" w:rsidRPr="008D419B" w:rsidRDefault="00BD7DA3" w:rsidP="00874360">
      <w:pPr>
        <w:ind w:firstLine="567"/>
        <w:jc w:val="both"/>
      </w:pPr>
      <w:r w:rsidRPr="008D419B">
        <w:t>Применение повышающего коэффициента к окладу не образует новый оклад и не учитывается при начислении выплат компенсационного и стимулирующего характера.</w:t>
      </w:r>
    </w:p>
    <w:p w14:paraId="0BDA110E" w14:textId="77777777" w:rsidR="00BD7DA3" w:rsidRPr="008D419B" w:rsidRDefault="00BD7DA3" w:rsidP="00874360">
      <w:pPr>
        <w:ind w:firstLine="567"/>
        <w:jc w:val="both"/>
      </w:pPr>
      <w:r w:rsidRPr="008D419B">
        <w:t>Работникам Школы могут устанавливаться следующие повышающие коэффициенты к окладу по занимаемой должности:</w:t>
      </w:r>
    </w:p>
    <w:p w14:paraId="47CD0985" w14:textId="77777777" w:rsidR="00BD7DA3" w:rsidRPr="008D419B" w:rsidRDefault="00BD7DA3" w:rsidP="00874360">
      <w:pPr>
        <w:ind w:firstLine="567"/>
        <w:jc w:val="both"/>
      </w:pPr>
      <w:r w:rsidRPr="008D419B">
        <w:t>повышающий коэффициент по занимаемой должности за квалификационную категорию или производное должностное наименование "главный", "ведущий" в следующих размерах:</w:t>
      </w:r>
    </w:p>
    <w:p w14:paraId="1FF31F71" w14:textId="77777777" w:rsidR="00BD7DA3" w:rsidRPr="008D419B" w:rsidRDefault="00BD7DA3" w:rsidP="00874360">
      <w:pPr>
        <w:ind w:firstLine="567"/>
        <w:jc w:val="both"/>
      </w:pPr>
      <w:r w:rsidRPr="008D419B">
        <w:t>главный                       - 0,2;</w:t>
      </w:r>
    </w:p>
    <w:p w14:paraId="4D09E9A6" w14:textId="77777777" w:rsidR="00BD7DA3" w:rsidRPr="008D419B" w:rsidRDefault="00BD7DA3" w:rsidP="00874360">
      <w:pPr>
        <w:ind w:firstLine="567"/>
        <w:jc w:val="both"/>
      </w:pPr>
      <w:r w:rsidRPr="008D419B">
        <w:t>ведущий                      - 0,15;</w:t>
      </w:r>
    </w:p>
    <w:p w14:paraId="1055569B" w14:textId="77777777" w:rsidR="00BD7DA3" w:rsidRPr="008D419B" w:rsidRDefault="00BD7DA3" w:rsidP="00874360">
      <w:pPr>
        <w:ind w:firstLine="567"/>
        <w:jc w:val="both"/>
      </w:pPr>
      <w:r w:rsidRPr="008D419B">
        <w:t>первая категория       - 0,05;</w:t>
      </w:r>
    </w:p>
    <w:p w14:paraId="34E82EDB" w14:textId="77777777" w:rsidR="00BD7DA3" w:rsidRPr="008D419B" w:rsidRDefault="00BD7DA3" w:rsidP="00874360">
      <w:pPr>
        <w:ind w:firstLine="567"/>
        <w:jc w:val="both"/>
      </w:pPr>
      <w:r w:rsidRPr="008D419B">
        <w:t>вторая категория        - 0,03.</w:t>
      </w:r>
    </w:p>
    <w:p w14:paraId="4A5A6A64" w14:textId="77777777" w:rsidR="00BD7DA3" w:rsidRPr="008D419B" w:rsidRDefault="00BD7DA3" w:rsidP="00874360">
      <w:pPr>
        <w:ind w:firstLine="567"/>
        <w:jc w:val="both"/>
      </w:pPr>
      <w:r w:rsidRPr="008D419B">
        <w:t xml:space="preserve">Повышающий коэффициент по занимаемой должности за квалификационную категорию устанавливается при условии выполнения работы по специальности, по которой присвоена квалификационная категория, с учетом уровня профессиональной </w:t>
      </w:r>
      <w:r w:rsidRPr="008D419B">
        <w:lastRenderedPageBreak/>
        <w:t>подготовки, сложности, важности выполняемой работы, степени самостоятельности и ответственности при выполнении поставленных задач и других факторов.</w:t>
      </w:r>
    </w:p>
    <w:p w14:paraId="09B04836" w14:textId="77777777" w:rsidR="00BD7DA3" w:rsidRPr="008D419B" w:rsidRDefault="00BD7DA3" w:rsidP="00874360">
      <w:pPr>
        <w:autoSpaceDE w:val="0"/>
        <w:autoSpaceDN w:val="0"/>
        <w:adjustRightInd w:val="0"/>
        <w:ind w:firstLine="708"/>
        <w:jc w:val="both"/>
      </w:pPr>
      <w:r w:rsidRPr="008D419B">
        <w:t xml:space="preserve">Решение об установлении повышающего коэффициента к окладу </w:t>
      </w:r>
      <w:r w:rsidRPr="008D419B">
        <w:br/>
        <w:t xml:space="preserve">и его размере принимается директором Школы в отношении </w:t>
      </w:r>
      <w:r w:rsidRPr="008D419B">
        <w:br/>
        <w:t xml:space="preserve">конкретных работников Школы на определенный период времени </w:t>
      </w:r>
      <w:r w:rsidRPr="008D419B">
        <w:br/>
        <w:t xml:space="preserve">и может отменяться или уменьшаться при ухудшении качества </w:t>
      </w:r>
      <w:r w:rsidRPr="008D419B">
        <w:br/>
        <w:t xml:space="preserve">работы, несвоевременном выполнении заданий, нарушении трудовой дисциплины. </w:t>
      </w:r>
    </w:p>
    <w:p w14:paraId="4ACEF6D7" w14:textId="77777777" w:rsidR="00BD7DA3" w:rsidRPr="008D419B" w:rsidRDefault="00BD7DA3" w:rsidP="00874360">
      <w:pPr>
        <w:ind w:firstLine="567"/>
        <w:jc w:val="both"/>
      </w:pPr>
      <w:r w:rsidRPr="008D419B">
        <w:t>4.4. Стимулирующие выплаты:</w:t>
      </w:r>
    </w:p>
    <w:p w14:paraId="00E06AEE" w14:textId="77777777" w:rsidR="00BD7DA3" w:rsidRPr="008D419B" w:rsidRDefault="00BD7DA3" w:rsidP="00874360">
      <w:pPr>
        <w:autoSpaceDE w:val="0"/>
        <w:autoSpaceDN w:val="0"/>
        <w:adjustRightInd w:val="0"/>
        <w:ind w:firstLine="540"/>
        <w:jc w:val="both"/>
        <w:rPr>
          <w:lang w:eastAsia="en-US"/>
        </w:rPr>
      </w:pPr>
      <w:r w:rsidRPr="008D419B">
        <w:rPr>
          <w:lang w:eastAsia="en-US"/>
        </w:rPr>
        <w:t>4.4.1. Выплаты за интенсивность и высокие результаты работы осуществляются по решению директора Школы в пределах фонда оплаты труда.</w:t>
      </w:r>
    </w:p>
    <w:p w14:paraId="3C72D140" w14:textId="77777777" w:rsidR="00BD7DA3" w:rsidRPr="008D419B" w:rsidRDefault="00BD7DA3" w:rsidP="00874360">
      <w:pPr>
        <w:autoSpaceDE w:val="0"/>
        <w:autoSpaceDN w:val="0"/>
        <w:adjustRightInd w:val="0"/>
        <w:ind w:firstLine="540"/>
        <w:jc w:val="both"/>
        <w:rPr>
          <w:lang w:eastAsia="en-US"/>
        </w:rPr>
      </w:pPr>
      <w:r w:rsidRPr="008D419B">
        <w:rPr>
          <w:lang w:eastAsia="en-US"/>
        </w:rPr>
        <w:t xml:space="preserve">Размер выплат за высокие результаты работы в организации и </w:t>
      </w:r>
      <w:r w:rsidRPr="008D419B">
        <w:rPr>
          <w:lang w:eastAsia="en-US"/>
        </w:rPr>
        <w:br/>
        <w:t xml:space="preserve">проведении мероприятий по направлениям деятельности Школы </w:t>
      </w:r>
      <w:r w:rsidRPr="008D419B">
        <w:rPr>
          <w:lang w:eastAsia="en-US"/>
        </w:rPr>
        <w:br/>
        <w:t xml:space="preserve">в соответствии с ее уставом устанавливается </w:t>
      </w:r>
      <w:r w:rsidRPr="008D419B">
        <w:rPr>
          <w:rFonts w:eastAsia="Calibri"/>
          <w:lang w:eastAsia="en-US"/>
        </w:rPr>
        <w:t xml:space="preserve">как в абсолютном значении, так и </w:t>
      </w:r>
      <w:r w:rsidRPr="008D419B">
        <w:rPr>
          <w:rFonts w:eastAsia="Calibri"/>
          <w:lang w:eastAsia="en-US"/>
        </w:rPr>
        <w:br/>
        <w:t xml:space="preserve">в процентном отношении к окладу и определяется Школой самостоятельно </w:t>
      </w:r>
      <w:r w:rsidRPr="008D419B">
        <w:rPr>
          <w:rFonts w:eastAsia="Calibri"/>
          <w:lang w:eastAsia="en-US"/>
        </w:rPr>
        <w:br/>
        <w:t xml:space="preserve">в соответствии с локальным нормативным актом Школы или </w:t>
      </w:r>
      <w:r w:rsidRPr="008D419B">
        <w:rPr>
          <w:rFonts w:eastAsia="Calibri"/>
          <w:lang w:eastAsia="en-US"/>
        </w:rPr>
        <w:br/>
        <w:t>коллективным договором (соглашением) и утверждается приказом директора Школы;</w:t>
      </w:r>
    </w:p>
    <w:p w14:paraId="1BD26536" w14:textId="77777777" w:rsidR="00BD7DA3" w:rsidRPr="008D419B" w:rsidRDefault="00BD7DA3" w:rsidP="00874360">
      <w:pPr>
        <w:ind w:firstLine="567"/>
        <w:jc w:val="both"/>
      </w:pPr>
      <w:r w:rsidRPr="008D419B">
        <w:t>4.4.2. Премиальные выплаты устанавливаются в соответствии с разделом  8 настоящего Положения об оплате труда работников Школы и выплачиваются при наличии экономии денежных средств по фонду оплаты труда.</w:t>
      </w:r>
    </w:p>
    <w:p w14:paraId="71818934" w14:textId="77777777" w:rsidR="00BD7DA3" w:rsidRPr="008D419B" w:rsidRDefault="00BD7DA3" w:rsidP="00874360">
      <w:pPr>
        <w:ind w:firstLine="540"/>
        <w:jc w:val="both"/>
      </w:pPr>
      <w:r w:rsidRPr="008D419B">
        <w:t>4.5. Выплаты компенсационного характера устанавливаются в соответствии с разделом 6 настоящего Положения об оплате труда работников Школы.</w:t>
      </w:r>
    </w:p>
    <w:p w14:paraId="11797FC3" w14:textId="77777777" w:rsidR="00BD7DA3" w:rsidRPr="008D419B" w:rsidRDefault="00BD7DA3" w:rsidP="00874360">
      <w:pPr>
        <w:spacing w:before="120" w:after="120"/>
        <w:ind w:left="709" w:hanging="709"/>
        <w:jc w:val="center"/>
      </w:pPr>
      <w:r w:rsidRPr="008D419B">
        <w:rPr>
          <w:rStyle w:val="ac"/>
        </w:rPr>
        <w:t xml:space="preserve">5. Оплата труда работников Школы, </w:t>
      </w:r>
      <w:r w:rsidRPr="008D419B">
        <w:rPr>
          <w:rStyle w:val="ac"/>
        </w:rPr>
        <w:br/>
        <w:t>занимающих профессии рабочих</w:t>
      </w:r>
    </w:p>
    <w:p w14:paraId="7D2716A8" w14:textId="77777777" w:rsidR="00BD7DA3" w:rsidRPr="008D419B" w:rsidRDefault="00BD7DA3" w:rsidP="00874360">
      <w:pPr>
        <w:pStyle w:val="ab"/>
        <w:spacing w:before="0" w:beforeAutospacing="0" w:after="120" w:afterAutospacing="0"/>
        <w:ind w:firstLine="709"/>
        <w:jc w:val="both"/>
      </w:pPr>
      <w:r w:rsidRPr="008D419B">
        <w:t xml:space="preserve">5.1. Минимальные размеры окладов работников </w:t>
      </w:r>
      <w:r w:rsidRPr="008D419B">
        <w:br/>
        <w:t xml:space="preserve">Школы, осуществляющих профессиональную деятельность по </w:t>
      </w:r>
      <w:r w:rsidRPr="008D419B">
        <w:br/>
        <w:t xml:space="preserve">профессиям рабочих (далее - рабочие учреждений), устанавливаются с </w:t>
      </w:r>
      <w:r w:rsidRPr="008D419B">
        <w:br/>
        <w:t>учетом присвоенного им разряда в соответствии с Единым тарифно-квалификационным справочником работ и профессий рабочих (далее - ЕТКС) и составляют:</w:t>
      </w:r>
    </w:p>
    <w:tbl>
      <w:tblPr>
        <w:tblStyle w:val="af0"/>
        <w:tblW w:w="0" w:type="auto"/>
        <w:tblLook w:val="01E0" w:firstRow="1" w:lastRow="1" w:firstColumn="1" w:lastColumn="1" w:noHBand="0" w:noVBand="0"/>
      </w:tblPr>
      <w:tblGrid>
        <w:gridCol w:w="6060"/>
        <w:gridCol w:w="3284"/>
      </w:tblGrid>
      <w:tr w:rsidR="00BD7DA3" w:rsidRPr="008D419B" w14:paraId="7AE1840D" w14:textId="77777777" w:rsidTr="00BD7DA3">
        <w:tc>
          <w:tcPr>
            <w:tcW w:w="6228" w:type="dxa"/>
          </w:tcPr>
          <w:p w14:paraId="5F9D1B6C" w14:textId="77777777" w:rsidR="00BD7DA3" w:rsidRPr="008D419B" w:rsidRDefault="00BD7DA3" w:rsidP="00874360">
            <w:pPr>
              <w:pStyle w:val="ab"/>
              <w:spacing w:before="0" w:beforeAutospacing="0" w:after="0" w:afterAutospacing="0"/>
              <w:jc w:val="center"/>
            </w:pPr>
            <w:r w:rsidRPr="008D419B">
              <w:t>Разряд в соответствии с ЕТКС</w:t>
            </w:r>
          </w:p>
        </w:tc>
        <w:tc>
          <w:tcPr>
            <w:tcW w:w="3342" w:type="dxa"/>
          </w:tcPr>
          <w:p w14:paraId="2931E9C2" w14:textId="77777777" w:rsidR="00BD7DA3" w:rsidRPr="008D419B" w:rsidRDefault="00BD7DA3" w:rsidP="00874360">
            <w:pPr>
              <w:pStyle w:val="ab"/>
              <w:spacing w:before="0" w:beforeAutospacing="0" w:after="0" w:afterAutospacing="0"/>
              <w:jc w:val="center"/>
            </w:pPr>
            <w:r w:rsidRPr="008D419B">
              <w:t>Минимальный размер оклада (рубли)</w:t>
            </w:r>
          </w:p>
        </w:tc>
      </w:tr>
      <w:tr w:rsidR="00BD7DA3" w:rsidRPr="008D419B" w14:paraId="401EC62A" w14:textId="77777777" w:rsidTr="00BD7DA3">
        <w:tc>
          <w:tcPr>
            <w:tcW w:w="6228" w:type="dxa"/>
          </w:tcPr>
          <w:p w14:paraId="3893D8FD" w14:textId="77777777" w:rsidR="00BD7DA3" w:rsidRPr="008D419B" w:rsidRDefault="00BD7DA3" w:rsidP="00874360">
            <w:pPr>
              <w:pStyle w:val="ab"/>
              <w:spacing w:before="0" w:beforeAutospacing="0" w:after="0" w:afterAutospacing="0"/>
              <w:jc w:val="both"/>
            </w:pPr>
            <w:r w:rsidRPr="008D419B">
              <w:t>1 разряд</w:t>
            </w:r>
          </w:p>
        </w:tc>
        <w:tc>
          <w:tcPr>
            <w:tcW w:w="3342" w:type="dxa"/>
          </w:tcPr>
          <w:p w14:paraId="1AF83BE7" w14:textId="77777777" w:rsidR="00BD7DA3" w:rsidRPr="008D419B" w:rsidRDefault="00BD7DA3" w:rsidP="00874360">
            <w:pPr>
              <w:pStyle w:val="ab"/>
              <w:spacing w:before="0" w:beforeAutospacing="0" w:after="0" w:afterAutospacing="0"/>
              <w:jc w:val="center"/>
            </w:pPr>
            <w:r w:rsidRPr="008D419B">
              <w:t>3240,00</w:t>
            </w:r>
          </w:p>
        </w:tc>
      </w:tr>
      <w:tr w:rsidR="00BD7DA3" w:rsidRPr="008D419B" w14:paraId="6A490555" w14:textId="77777777" w:rsidTr="00BD7DA3">
        <w:tc>
          <w:tcPr>
            <w:tcW w:w="6228" w:type="dxa"/>
          </w:tcPr>
          <w:p w14:paraId="77A50A67" w14:textId="77777777" w:rsidR="00BD7DA3" w:rsidRPr="008D419B" w:rsidRDefault="00BD7DA3" w:rsidP="00874360">
            <w:pPr>
              <w:pStyle w:val="ab"/>
              <w:spacing w:before="0" w:beforeAutospacing="0" w:after="0" w:afterAutospacing="0"/>
              <w:jc w:val="both"/>
            </w:pPr>
            <w:r w:rsidRPr="008D419B">
              <w:t>2 разряд</w:t>
            </w:r>
          </w:p>
        </w:tc>
        <w:tc>
          <w:tcPr>
            <w:tcW w:w="3342" w:type="dxa"/>
          </w:tcPr>
          <w:p w14:paraId="118D06C2" w14:textId="77777777" w:rsidR="00BD7DA3" w:rsidRPr="008D419B" w:rsidRDefault="00BD7DA3" w:rsidP="00874360">
            <w:pPr>
              <w:pStyle w:val="ab"/>
              <w:spacing w:before="0" w:beforeAutospacing="0" w:after="0" w:afterAutospacing="0"/>
              <w:jc w:val="center"/>
            </w:pPr>
            <w:r w:rsidRPr="008D419B">
              <w:t>3360,00</w:t>
            </w:r>
          </w:p>
        </w:tc>
      </w:tr>
      <w:tr w:rsidR="00BD7DA3" w:rsidRPr="008D419B" w14:paraId="67754E68" w14:textId="77777777" w:rsidTr="00BD7DA3">
        <w:tc>
          <w:tcPr>
            <w:tcW w:w="6228" w:type="dxa"/>
          </w:tcPr>
          <w:p w14:paraId="0E5E8B50" w14:textId="77777777" w:rsidR="00BD7DA3" w:rsidRPr="008D419B" w:rsidRDefault="00BD7DA3" w:rsidP="00874360">
            <w:pPr>
              <w:pStyle w:val="ab"/>
              <w:spacing w:before="0" w:beforeAutospacing="0" w:after="0" w:afterAutospacing="0"/>
              <w:jc w:val="both"/>
            </w:pPr>
            <w:r w:rsidRPr="008D419B">
              <w:t>3 разряд</w:t>
            </w:r>
          </w:p>
        </w:tc>
        <w:tc>
          <w:tcPr>
            <w:tcW w:w="3342" w:type="dxa"/>
          </w:tcPr>
          <w:p w14:paraId="5C133216" w14:textId="77777777" w:rsidR="00BD7DA3" w:rsidRPr="008D419B" w:rsidRDefault="00BD7DA3" w:rsidP="00874360">
            <w:pPr>
              <w:pStyle w:val="ab"/>
              <w:spacing w:before="0" w:beforeAutospacing="0" w:after="0" w:afterAutospacing="0"/>
              <w:jc w:val="center"/>
            </w:pPr>
            <w:r w:rsidRPr="008D419B">
              <w:t>3480,00</w:t>
            </w:r>
          </w:p>
        </w:tc>
      </w:tr>
      <w:tr w:rsidR="00BD7DA3" w:rsidRPr="008D419B" w14:paraId="0BBB3EE9" w14:textId="77777777" w:rsidTr="00BD7DA3">
        <w:tc>
          <w:tcPr>
            <w:tcW w:w="6228" w:type="dxa"/>
          </w:tcPr>
          <w:p w14:paraId="1A4DD283" w14:textId="77777777" w:rsidR="00BD7DA3" w:rsidRPr="008D419B" w:rsidRDefault="00BD7DA3" w:rsidP="00874360">
            <w:pPr>
              <w:pStyle w:val="ab"/>
              <w:spacing w:before="0" w:beforeAutospacing="0" w:after="0" w:afterAutospacing="0"/>
              <w:jc w:val="both"/>
            </w:pPr>
            <w:r w:rsidRPr="008D419B">
              <w:t>4 разряд</w:t>
            </w:r>
          </w:p>
        </w:tc>
        <w:tc>
          <w:tcPr>
            <w:tcW w:w="3342" w:type="dxa"/>
          </w:tcPr>
          <w:p w14:paraId="3691A031" w14:textId="77777777" w:rsidR="00BD7DA3" w:rsidRPr="008D419B" w:rsidRDefault="00BD7DA3" w:rsidP="00874360">
            <w:pPr>
              <w:pStyle w:val="ab"/>
              <w:spacing w:before="0" w:beforeAutospacing="0" w:after="0" w:afterAutospacing="0"/>
              <w:jc w:val="center"/>
            </w:pPr>
            <w:r w:rsidRPr="008D419B">
              <w:t>3600,00</w:t>
            </w:r>
          </w:p>
        </w:tc>
      </w:tr>
      <w:tr w:rsidR="00BD7DA3" w:rsidRPr="008D419B" w14:paraId="2A43A11D" w14:textId="77777777" w:rsidTr="00BD7DA3">
        <w:tc>
          <w:tcPr>
            <w:tcW w:w="6228" w:type="dxa"/>
          </w:tcPr>
          <w:p w14:paraId="29693295" w14:textId="77777777" w:rsidR="00BD7DA3" w:rsidRPr="008D419B" w:rsidRDefault="00BD7DA3" w:rsidP="00874360">
            <w:pPr>
              <w:pStyle w:val="ab"/>
              <w:spacing w:before="0" w:beforeAutospacing="0" w:after="0" w:afterAutospacing="0"/>
              <w:jc w:val="both"/>
            </w:pPr>
            <w:r w:rsidRPr="008D419B">
              <w:t>5 разряд</w:t>
            </w:r>
          </w:p>
        </w:tc>
        <w:tc>
          <w:tcPr>
            <w:tcW w:w="3342" w:type="dxa"/>
          </w:tcPr>
          <w:p w14:paraId="43C651F9" w14:textId="77777777" w:rsidR="00BD7DA3" w:rsidRPr="008D419B" w:rsidRDefault="00BD7DA3" w:rsidP="00874360">
            <w:pPr>
              <w:pStyle w:val="ab"/>
              <w:spacing w:before="0" w:beforeAutospacing="0" w:after="0" w:afterAutospacing="0"/>
              <w:jc w:val="center"/>
            </w:pPr>
            <w:r w:rsidRPr="008D419B">
              <w:t>3720,00</w:t>
            </w:r>
          </w:p>
        </w:tc>
      </w:tr>
      <w:tr w:rsidR="00BD7DA3" w:rsidRPr="008D419B" w14:paraId="6B639AA5" w14:textId="77777777" w:rsidTr="00BD7DA3">
        <w:tc>
          <w:tcPr>
            <w:tcW w:w="6228" w:type="dxa"/>
          </w:tcPr>
          <w:p w14:paraId="7F889F56" w14:textId="77777777" w:rsidR="00BD7DA3" w:rsidRPr="008D419B" w:rsidRDefault="00BD7DA3" w:rsidP="00874360">
            <w:pPr>
              <w:pStyle w:val="ab"/>
              <w:spacing w:before="0" w:beforeAutospacing="0" w:after="0" w:afterAutospacing="0"/>
              <w:jc w:val="both"/>
            </w:pPr>
            <w:r w:rsidRPr="008D419B">
              <w:t>6 разряд</w:t>
            </w:r>
          </w:p>
        </w:tc>
        <w:tc>
          <w:tcPr>
            <w:tcW w:w="3342" w:type="dxa"/>
          </w:tcPr>
          <w:p w14:paraId="3755A339" w14:textId="77777777" w:rsidR="00BD7DA3" w:rsidRPr="008D419B" w:rsidRDefault="00BD7DA3" w:rsidP="00874360">
            <w:pPr>
              <w:pStyle w:val="ab"/>
              <w:spacing w:before="0" w:beforeAutospacing="0" w:after="0" w:afterAutospacing="0"/>
              <w:jc w:val="center"/>
            </w:pPr>
            <w:r w:rsidRPr="008D419B">
              <w:t>3960,00</w:t>
            </w:r>
          </w:p>
        </w:tc>
      </w:tr>
      <w:tr w:rsidR="00BD7DA3" w:rsidRPr="008D419B" w14:paraId="5D7AA2A4" w14:textId="77777777" w:rsidTr="00BD7DA3">
        <w:tc>
          <w:tcPr>
            <w:tcW w:w="6228" w:type="dxa"/>
          </w:tcPr>
          <w:p w14:paraId="67309D15" w14:textId="77777777" w:rsidR="00BD7DA3" w:rsidRPr="008D419B" w:rsidRDefault="00BD7DA3" w:rsidP="00874360">
            <w:pPr>
              <w:pStyle w:val="ab"/>
              <w:spacing w:before="0" w:beforeAutospacing="0" w:after="0" w:afterAutospacing="0"/>
              <w:jc w:val="both"/>
            </w:pPr>
            <w:r w:rsidRPr="008D419B">
              <w:t>7 разряд</w:t>
            </w:r>
          </w:p>
        </w:tc>
        <w:tc>
          <w:tcPr>
            <w:tcW w:w="3342" w:type="dxa"/>
          </w:tcPr>
          <w:p w14:paraId="4F071342" w14:textId="77777777" w:rsidR="00BD7DA3" w:rsidRPr="008D419B" w:rsidRDefault="00BD7DA3" w:rsidP="00874360">
            <w:pPr>
              <w:pStyle w:val="ab"/>
              <w:spacing w:before="0" w:beforeAutospacing="0" w:after="0" w:afterAutospacing="0"/>
              <w:jc w:val="center"/>
            </w:pPr>
            <w:r w:rsidRPr="008D419B">
              <w:t>4200,00</w:t>
            </w:r>
          </w:p>
        </w:tc>
      </w:tr>
      <w:tr w:rsidR="00BD7DA3" w:rsidRPr="008D419B" w14:paraId="3EF3A5CD" w14:textId="77777777" w:rsidTr="00BD7DA3">
        <w:tc>
          <w:tcPr>
            <w:tcW w:w="6228" w:type="dxa"/>
          </w:tcPr>
          <w:p w14:paraId="44BE5B59" w14:textId="77777777" w:rsidR="00BD7DA3" w:rsidRPr="008D419B" w:rsidRDefault="00BD7DA3" w:rsidP="00874360">
            <w:pPr>
              <w:pStyle w:val="ab"/>
              <w:spacing w:before="0" w:beforeAutospacing="0" w:after="0" w:afterAutospacing="0"/>
              <w:jc w:val="both"/>
            </w:pPr>
            <w:r w:rsidRPr="008D419B">
              <w:t>8 разряд</w:t>
            </w:r>
          </w:p>
        </w:tc>
        <w:tc>
          <w:tcPr>
            <w:tcW w:w="3342" w:type="dxa"/>
          </w:tcPr>
          <w:p w14:paraId="55C34324" w14:textId="77777777" w:rsidR="00BD7DA3" w:rsidRPr="008D419B" w:rsidRDefault="00BD7DA3" w:rsidP="00874360">
            <w:pPr>
              <w:pStyle w:val="ab"/>
              <w:spacing w:before="0" w:beforeAutospacing="0" w:after="0" w:afterAutospacing="0"/>
              <w:jc w:val="center"/>
            </w:pPr>
            <w:r w:rsidRPr="008D419B">
              <w:t>4440,00</w:t>
            </w:r>
          </w:p>
        </w:tc>
      </w:tr>
    </w:tbl>
    <w:p w14:paraId="242C8EA1" w14:textId="77777777" w:rsidR="00BD7DA3" w:rsidRPr="008D419B" w:rsidRDefault="00BD7DA3" w:rsidP="00874360">
      <w:pPr>
        <w:autoSpaceDE w:val="0"/>
        <w:autoSpaceDN w:val="0"/>
        <w:adjustRightInd w:val="0"/>
        <w:spacing w:before="120"/>
        <w:ind w:firstLine="709"/>
        <w:jc w:val="both"/>
        <w:rPr>
          <w:lang w:eastAsia="en-US"/>
        </w:rPr>
      </w:pPr>
      <w:r w:rsidRPr="008D419B">
        <w:t>5.2. Рабочим Школы могут быть установлены повышающие коэффициенты к окладам.</w:t>
      </w:r>
    </w:p>
    <w:p w14:paraId="5C687234" w14:textId="77777777" w:rsidR="00BD7DA3" w:rsidRPr="008D419B" w:rsidRDefault="00BD7DA3" w:rsidP="00874360">
      <w:pPr>
        <w:pStyle w:val="ab"/>
        <w:spacing w:before="0" w:beforeAutospacing="0" w:after="0" w:afterAutospacing="0"/>
        <w:ind w:firstLine="709"/>
        <w:jc w:val="both"/>
      </w:pPr>
      <w:r w:rsidRPr="008D419B">
        <w:t>Размер выплат по повышающему коэффициенту к окладу определяется путем умножения размера оклада на повышающий коэффициент и устанавливается приказом директора Школы в пределах фонда оплаты труда в отношении конкретных рабочих Школы.</w:t>
      </w:r>
    </w:p>
    <w:p w14:paraId="2DF22C2E" w14:textId="77777777" w:rsidR="00BD7DA3" w:rsidRPr="008D419B" w:rsidRDefault="00BD7DA3" w:rsidP="00874360">
      <w:pPr>
        <w:pStyle w:val="ab"/>
        <w:spacing w:before="0" w:beforeAutospacing="0" w:after="0" w:afterAutospacing="0"/>
        <w:ind w:firstLine="709"/>
        <w:jc w:val="both"/>
      </w:pPr>
      <w:r w:rsidRPr="008D419B">
        <w:t>Применение повышающего коэффициента к окладу не образует новый оклад и не учитывается при начислении выплат компенсационного и стимулирующего характера.</w:t>
      </w:r>
    </w:p>
    <w:p w14:paraId="3E959AC8" w14:textId="77777777" w:rsidR="00BD7DA3" w:rsidRPr="008D419B" w:rsidRDefault="00BD7DA3" w:rsidP="00874360">
      <w:pPr>
        <w:pStyle w:val="ab"/>
        <w:spacing w:before="0" w:beforeAutospacing="0" w:after="0" w:afterAutospacing="0"/>
        <w:ind w:firstLine="709"/>
        <w:jc w:val="both"/>
      </w:pPr>
      <w:r w:rsidRPr="008D419B">
        <w:t>Повышающий коэффициент к окладу устанавливается на определенный период в течение соответствующего календарного года.</w:t>
      </w:r>
    </w:p>
    <w:p w14:paraId="0C5FBBBB" w14:textId="77777777" w:rsidR="00BD7DA3" w:rsidRPr="008D419B" w:rsidRDefault="00BD7DA3" w:rsidP="00874360">
      <w:pPr>
        <w:pStyle w:val="ab"/>
        <w:spacing w:before="0" w:beforeAutospacing="0" w:after="0" w:afterAutospacing="0"/>
        <w:ind w:firstLine="709"/>
        <w:jc w:val="both"/>
        <w:rPr>
          <w:lang w:eastAsia="en-US"/>
        </w:rPr>
      </w:pPr>
      <w:r w:rsidRPr="008D419B">
        <w:t xml:space="preserve">Рабочим Школы может устанавливаться следующий повышающий коэффициент к окладу: повышающий коэффициент за выполнение важных (особо важных) и ответственных (особо ответственных) работ рабочим Школы, тарифицированным не ниже </w:t>
      </w:r>
      <w:r w:rsidRPr="008D419B">
        <w:lastRenderedPageBreak/>
        <w:t>6 разряда ЕТКС и привлекаемым для выполнения важных (особо важных) и ответственных (особо ответственных) работ, в пределах до 0,3.</w:t>
      </w:r>
    </w:p>
    <w:p w14:paraId="4FB1BCF0" w14:textId="77777777" w:rsidR="00BD7DA3" w:rsidRPr="008D419B" w:rsidRDefault="00BD7DA3" w:rsidP="00874360">
      <w:pPr>
        <w:pStyle w:val="ab"/>
        <w:spacing w:before="0" w:beforeAutospacing="0" w:after="0" w:afterAutospacing="0"/>
        <w:ind w:firstLine="709"/>
        <w:jc w:val="both"/>
      </w:pPr>
      <w:r w:rsidRPr="008D419B">
        <w:t xml:space="preserve">5.3. Выплаты компенсационного характера рабочим Школы устанавливаются в соответствии с </w:t>
      </w:r>
      <w:hyperlink r:id="rId8" w:anchor="Par191" w:history="1">
        <w:r w:rsidRPr="008D419B">
          <w:rPr>
            <w:rStyle w:val="ae"/>
          </w:rPr>
          <w:t xml:space="preserve">разделом </w:t>
        </w:r>
      </w:hyperlink>
      <w:r w:rsidRPr="008D419B">
        <w:t>6 настоящего Положения.</w:t>
      </w:r>
    </w:p>
    <w:p w14:paraId="70AA3261" w14:textId="77777777" w:rsidR="00BD7DA3" w:rsidRPr="008D419B" w:rsidRDefault="00BD7DA3" w:rsidP="00874360">
      <w:pPr>
        <w:pStyle w:val="ab"/>
        <w:spacing w:before="0" w:beforeAutospacing="0" w:after="0" w:afterAutospacing="0"/>
        <w:ind w:firstLine="709"/>
        <w:jc w:val="both"/>
      </w:pPr>
      <w:r w:rsidRPr="008D419B">
        <w:t>5.4. Премиальные выплаты по итогам работы осуществляются в соответствии с разделом 8 настоящего Положения об оплате труда работников Школы и выплачиваются при наличии экономии денежных средств по фонду оплаты труда.</w:t>
      </w:r>
    </w:p>
    <w:p w14:paraId="4C5BA25B" w14:textId="77777777" w:rsidR="00BD7DA3" w:rsidRPr="008D419B" w:rsidRDefault="00BD7DA3" w:rsidP="00874360">
      <w:pPr>
        <w:pStyle w:val="ab"/>
        <w:spacing w:before="120" w:beforeAutospacing="0" w:after="120" w:afterAutospacing="0"/>
        <w:jc w:val="center"/>
      </w:pPr>
      <w:r w:rsidRPr="008D419B">
        <w:rPr>
          <w:rStyle w:val="ac"/>
        </w:rPr>
        <w:t>6. Выплаты компенсационного характера</w:t>
      </w:r>
    </w:p>
    <w:p w14:paraId="72706548" w14:textId="77777777" w:rsidR="00BD7DA3" w:rsidRPr="008D419B" w:rsidRDefault="00BD7DA3" w:rsidP="00874360">
      <w:pPr>
        <w:pStyle w:val="ab"/>
        <w:spacing w:before="0" w:beforeAutospacing="0" w:after="0" w:afterAutospacing="0"/>
        <w:ind w:firstLine="709"/>
        <w:jc w:val="both"/>
      </w:pPr>
      <w:r w:rsidRPr="008D419B">
        <w:t>6.1. Выплата работникам Школы, занятым на тяжелых работах, работах с вредными и (или) опасными и иными особыми условиями труда устанавливается в соответствии со статьей 147 Трудового кодекса Российской Федерации в размере 5 процентов оклада по результатам проведения специальной оценки условий труда в соответствии с законодательством о специальной оценке условий труда.</w:t>
      </w:r>
    </w:p>
    <w:p w14:paraId="5CEA6E65" w14:textId="77777777" w:rsidR="00BD7DA3" w:rsidRPr="008D419B" w:rsidRDefault="00BD7DA3" w:rsidP="00874360">
      <w:pPr>
        <w:pStyle w:val="ab"/>
        <w:spacing w:before="0" w:beforeAutospacing="0" w:after="0" w:afterAutospacing="0"/>
        <w:ind w:firstLine="709"/>
        <w:jc w:val="both"/>
      </w:pPr>
      <w:r w:rsidRPr="008D419B">
        <w:t>6.2. Выплаты за совмещение профессий (должностей), расширение зон обслуживания, увеличение объема работ или исполнение обязанностей временно отсутствующего работника Школы без освобождения от основной работы устанавливаются в случаях совмещения работником Школы профессий (должностей), увеличения объема работы или исполнения обязанностей временно отсутствующего работника без освобождения от основной работы, определенной трудовым договором.</w:t>
      </w:r>
    </w:p>
    <w:p w14:paraId="289A009E" w14:textId="77777777" w:rsidR="00BD7DA3" w:rsidRPr="008D419B" w:rsidRDefault="00BD7DA3" w:rsidP="00874360">
      <w:pPr>
        <w:pStyle w:val="ab"/>
        <w:spacing w:before="0" w:beforeAutospacing="0" w:after="0" w:afterAutospacing="0"/>
        <w:ind w:firstLine="709"/>
        <w:jc w:val="both"/>
      </w:pPr>
      <w:r w:rsidRPr="008D419B">
        <w:t>Размер выплат устанавливается в процентном отношении к окладу работников Школы  по основному месту работы. Размер и срок, на который устанавливаются выплаты, определяются по соглашению сторон трудового договора с учетом содержания и (или) объема дополнительной работы.</w:t>
      </w:r>
    </w:p>
    <w:p w14:paraId="371684C4" w14:textId="77777777" w:rsidR="00BD7DA3" w:rsidRPr="008D419B" w:rsidRDefault="00BD7DA3" w:rsidP="00874360">
      <w:pPr>
        <w:pStyle w:val="ab"/>
        <w:spacing w:before="0" w:beforeAutospacing="0" w:after="0" w:afterAutospacing="0"/>
        <w:ind w:firstLine="709"/>
        <w:jc w:val="both"/>
      </w:pPr>
      <w:r w:rsidRPr="008D419B">
        <w:t>6.3. Выплата за работу в выходные и нерабочие праздничные дни осуществляется в размере:</w:t>
      </w:r>
    </w:p>
    <w:p w14:paraId="75F02519" w14:textId="77777777" w:rsidR="00BD7DA3" w:rsidRPr="008D419B" w:rsidRDefault="00BD7DA3" w:rsidP="00874360">
      <w:pPr>
        <w:pStyle w:val="ab"/>
        <w:spacing w:before="0" w:beforeAutospacing="0" w:after="0" w:afterAutospacing="0"/>
        <w:ind w:firstLine="709"/>
        <w:jc w:val="both"/>
      </w:pPr>
      <w:r w:rsidRPr="008D419B">
        <w:t xml:space="preserve">не менее одинарной дневной ставки сверх </w:t>
      </w:r>
      <w:proofErr w:type="gramStart"/>
      <w:r w:rsidRPr="008D419B">
        <w:t>оклада  при</w:t>
      </w:r>
      <w:proofErr w:type="gramEnd"/>
      <w:r w:rsidRPr="008D419B">
        <w:t xml:space="preserve"> работе полный рабочий день, если работа в выходной или нерабочий праздничный день осуществлялась в пределах месячной нормы рабочего времени, и в размере не менее двойной дневной ставки сверх оклада, если работа осуществлялась сверх месячной нормы рабочего времени;</w:t>
      </w:r>
    </w:p>
    <w:p w14:paraId="18CC1E61" w14:textId="77777777" w:rsidR="00BD7DA3" w:rsidRPr="008D419B" w:rsidRDefault="00BD7DA3" w:rsidP="00874360">
      <w:pPr>
        <w:pStyle w:val="ab"/>
        <w:spacing w:before="0" w:beforeAutospacing="0" w:after="0" w:afterAutospacing="0"/>
        <w:ind w:firstLine="709"/>
        <w:jc w:val="both"/>
      </w:pPr>
      <w:r w:rsidRPr="008D419B">
        <w:t>не менее одинарной части оклада сверх оклада за каждый час работы, если работа в выходной или нерабочий праздничный день производилась в пределах месячной нормы рабочего времени, и в размере не менее двойной части оклада сверх оклада за каждый час работы, если работа осуществлялась сверх месячной нормы рабочего времени.</w:t>
      </w:r>
    </w:p>
    <w:p w14:paraId="69B63119" w14:textId="77777777" w:rsidR="00BD7DA3" w:rsidRPr="008D419B" w:rsidRDefault="00BD7DA3" w:rsidP="00874360">
      <w:pPr>
        <w:pStyle w:val="ab"/>
        <w:spacing w:before="0" w:beforeAutospacing="0" w:after="0" w:afterAutospacing="0"/>
        <w:ind w:firstLine="709"/>
        <w:jc w:val="both"/>
      </w:pPr>
      <w:r w:rsidRPr="008D419B">
        <w:t xml:space="preserve">6.4. Оплата сверхурочной работы осуществляется за первые 2 часа работы </w:t>
      </w:r>
      <w:r w:rsidRPr="008D419B">
        <w:br/>
        <w:t xml:space="preserve">не менее чем в полуторном размере, за последующие часы - не менее чем в двойном размере в соответствии со </w:t>
      </w:r>
      <w:hyperlink r:id="rId9" w:history="1">
        <w:r w:rsidRPr="008D419B">
          <w:rPr>
            <w:rStyle w:val="ae"/>
          </w:rPr>
          <w:t>статьей 152</w:t>
        </w:r>
      </w:hyperlink>
      <w:r w:rsidRPr="008D419B">
        <w:t xml:space="preserve"> Трудового кодекса Российской Федерации.</w:t>
      </w:r>
    </w:p>
    <w:p w14:paraId="0D867F53" w14:textId="77777777" w:rsidR="00BD7DA3" w:rsidRPr="008D419B" w:rsidRDefault="00BD7DA3" w:rsidP="00874360">
      <w:pPr>
        <w:pStyle w:val="ab"/>
        <w:spacing w:before="120" w:beforeAutospacing="0" w:after="120" w:afterAutospacing="0"/>
        <w:jc w:val="center"/>
      </w:pPr>
      <w:r w:rsidRPr="008D419B">
        <w:rPr>
          <w:rStyle w:val="ac"/>
        </w:rPr>
        <w:t>7. Материальная помощь</w:t>
      </w:r>
    </w:p>
    <w:p w14:paraId="7BCF5490" w14:textId="77777777" w:rsidR="00BD7DA3" w:rsidRPr="008D419B" w:rsidRDefault="00BD7DA3" w:rsidP="00874360">
      <w:pPr>
        <w:pStyle w:val="ab"/>
        <w:spacing w:before="0" w:beforeAutospacing="0" w:after="0" w:afterAutospacing="0"/>
        <w:ind w:firstLine="709"/>
        <w:jc w:val="both"/>
      </w:pPr>
      <w:r w:rsidRPr="008D419B">
        <w:t>7.1. Из фонда оплаты труда работникам Школы может быть оказана материальная помощь в случаях:</w:t>
      </w:r>
    </w:p>
    <w:p w14:paraId="5BEC081B" w14:textId="77777777" w:rsidR="00BD7DA3" w:rsidRPr="008D419B" w:rsidRDefault="00BD7DA3" w:rsidP="00874360">
      <w:pPr>
        <w:pStyle w:val="ab"/>
        <w:spacing w:before="0" w:beforeAutospacing="0" w:after="0" w:afterAutospacing="0"/>
        <w:ind w:firstLine="709"/>
        <w:jc w:val="both"/>
      </w:pPr>
      <w:r w:rsidRPr="008D419B">
        <w:t>смерти (гибели) члена семьи (супруг, супруга), близкого родственника (родители, дети, усыновители, усыновленные, братья, сестры, дедушки, бабушки, внуки);</w:t>
      </w:r>
    </w:p>
    <w:p w14:paraId="08FFCDF3" w14:textId="77777777" w:rsidR="00BD7DA3" w:rsidRPr="008D419B" w:rsidRDefault="00BD7DA3" w:rsidP="00874360">
      <w:pPr>
        <w:pStyle w:val="ab"/>
        <w:spacing w:before="0" w:beforeAutospacing="0" w:after="0" w:afterAutospacing="0"/>
        <w:ind w:firstLine="709"/>
        <w:jc w:val="both"/>
      </w:pPr>
      <w:r w:rsidRPr="008D419B">
        <w:t>необходимости длительного (более одного месяца) лечения и восстановления здоровья работника;</w:t>
      </w:r>
    </w:p>
    <w:p w14:paraId="588CAA75" w14:textId="77777777" w:rsidR="00BD7DA3" w:rsidRPr="008D419B" w:rsidRDefault="00BD7DA3" w:rsidP="00874360">
      <w:pPr>
        <w:pStyle w:val="ab"/>
        <w:spacing w:before="0" w:beforeAutospacing="0" w:after="0" w:afterAutospacing="0"/>
        <w:ind w:firstLine="709"/>
        <w:jc w:val="both"/>
      </w:pPr>
      <w:r w:rsidRPr="008D419B">
        <w:t>утраты личного имущества в результате стихийного бедствия, пожара, аварии, противоправных действий третьих лиц;</w:t>
      </w:r>
    </w:p>
    <w:p w14:paraId="277439C6" w14:textId="77777777" w:rsidR="00BD7DA3" w:rsidRPr="008D419B" w:rsidRDefault="00BD7DA3" w:rsidP="00874360">
      <w:pPr>
        <w:pStyle w:val="ab"/>
        <w:spacing w:before="0" w:beforeAutospacing="0" w:after="0" w:afterAutospacing="0"/>
        <w:ind w:firstLine="709"/>
        <w:jc w:val="both"/>
      </w:pPr>
      <w:r w:rsidRPr="008D419B">
        <w:t>рождения ребенка;</w:t>
      </w:r>
    </w:p>
    <w:p w14:paraId="30D930A8" w14:textId="77777777" w:rsidR="00BD7DA3" w:rsidRPr="008D419B" w:rsidRDefault="00BD7DA3" w:rsidP="00874360">
      <w:pPr>
        <w:pStyle w:val="ab"/>
        <w:spacing w:before="0" w:beforeAutospacing="0" w:after="0" w:afterAutospacing="0"/>
        <w:ind w:firstLine="709"/>
        <w:jc w:val="both"/>
      </w:pPr>
      <w:r w:rsidRPr="008D419B">
        <w:t>в других случаях при наличии уважительных причин.</w:t>
      </w:r>
    </w:p>
    <w:p w14:paraId="172C5AB3" w14:textId="77777777" w:rsidR="00BD7DA3" w:rsidRPr="008D419B" w:rsidRDefault="00BD7DA3" w:rsidP="00874360">
      <w:pPr>
        <w:pStyle w:val="ab"/>
        <w:spacing w:before="0" w:beforeAutospacing="0" w:after="0" w:afterAutospacing="0"/>
        <w:ind w:firstLine="709"/>
        <w:jc w:val="both"/>
      </w:pPr>
      <w:r w:rsidRPr="008D419B">
        <w:t xml:space="preserve">Решение о выплате материальной помощи работникам Школы </w:t>
      </w:r>
      <w:r w:rsidRPr="008D419B">
        <w:br/>
        <w:t xml:space="preserve">и ее конкретном размере принимается на основании письменного </w:t>
      </w:r>
      <w:r w:rsidRPr="008D419B">
        <w:br/>
        <w:t>заявления с приложением документов, подтверждающих наличие оснований для выплаты.</w:t>
      </w:r>
    </w:p>
    <w:p w14:paraId="1BA04B50" w14:textId="77777777" w:rsidR="00BD7DA3" w:rsidRPr="008D419B" w:rsidRDefault="00BD7DA3" w:rsidP="00874360">
      <w:pPr>
        <w:pStyle w:val="ab"/>
        <w:spacing w:before="0" w:beforeAutospacing="0" w:after="0" w:afterAutospacing="0"/>
        <w:ind w:firstLine="709"/>
        <w:jc w:val="both"/>
      </w:pPr>
      <w:r w:rsidRPr="008D419B">
        <w:lastRenderedPageBreak/>
        <w:t>Решение об оказании материальной помощи и ее конкретном размере принимается</w:t>
      </w:r>
      <w:bookmarkStart w:id="0" w:name="подтверджающие"/>
      <w:bookmarkEnd w:id="0"/>
      <w:r w:rsidRPr="008D419B">
        <w:t xml:space="preserve"> в отношении работников Школы - директором Школы и устанавливается приказами директора Школы.</w:t>
      </w:r>
    </w:p>
    <w:p w14:paraId="6F75FE12" w14:textId="77777777" w:rsidR="00BD7DA3" w:rsidRPr="008D419B" w:rsidRDefault="00BD7DA3" w:rsidP="00874360">
      <w:pPr>
        <w:pStyle w:val="ab"/>
        <w:spacing w:before="0" w:beforeAutospacing="0" w:after="0" w:afterAutospacing="0"/>
        <w:ind w:firstLine="709"/>
        <w:jc w:val="both"/>
      </w:pPr>
      <w:r w:rsidRPr="008D419B">
        <w:t>7.2. В случае смерти работника Школы материальная помощь может быть выплачена члену его семьи (супруг, супруга), близким родственникам (родители, дети, усыновители, усыновленные, братья, сестры, дедушки, бабушки, внуки). Решение о выплате материальной помощи и ее конкретном размере принимается на основании письменного заявления члена семьи или одного из близких родственников с приложением документов, подтверждающих родство и наличие оснований для выплаты.</w:t>
      </w:r>
    </w:p>
    <w:p w14:paraId="1CA0F9B8" w14:textId="77777777" w:rsidR="00BD7DA3" w:rsidRPr="008D419B" w:rsidRDefault="00BD7DA3" w:rsidP="00874360">
      <w:pPr>
        <w:pStyle w:val="ab"/>
        <w:spacing w:before="0" w:beforeAutospacing="0" w:after="0" w:afterAutospacing="0"/>
        <w:ind w:firstLine="709"/>
        <w:jc w:val="both"/>
      </w:pPr>
      <w:r w:rsidRPr="008D419B">
        <w:t>7.3. Материальная помощь, оказываемая работникам Школы, не относится к стимулирующим выплатам и не учитывается при определении среднего заработка работников Школы.</w:t>
      </w:r>
    </w:p>
    <w:p w14:paraId="6698C103" w14:textId="77777777" w:rsidR="00BD7DA3" w:rsidRPr="008D419B" w:rsidRDefault="00BD7DA3" w:rsidP="00874360">
      <w:pPr>
        <w:pStyle w:val="ab"/>
        <w:spacing w:before="120" w:beforeAutospacing="0" w:after="120" w:afterAutospacing="0"/>
        <w:ind w:firstLine="709"/>
        <w:jc w:val="center"/>
        <w:rPr>
          <w:rStyle w:val="ac"/>
        </w:rPr>
      </w:pPr>
    </w:p>
    <w:p w14:paraId="0D3180A3" w14:textId="77777777" w:rsidR="00BD7DA3" w:rsidRPr="008D419B" w:rsidRDefault="00BD7DA3" w:rsidP="00874360">
      <w:pPr>
        <w:pStyle w:val="ab"/>
        <w:spacing w:before="120" w:beforeAutospacing="0" w:after="120" w:afterAutospacing="0"/>
        <w:ind w:firstLine="709"/>
        <w:jc w:val="center"/>
        <w:rPr>
          <w:rStyle w:val="ac"/>
        </w:rPr>
      </w:pPr>
      <w:r w:rsidRPr="008D419B">
        <w:rPr>
          <w:rStyle w:val="ac"/>
        </w:rPr>
        <w:t>8. Порядок премирования работников Школы</w:t>
      </w:r>
    </w:p>
    <w:p w14:paraId="3F2099F3" w14:textId="77777777" w:rsidR="00BD7DA3" w:rsidRPr="008D419B" w:rsidRDefault="00BD7DA3" w:rsidP="00874360">
      <w:pPr>
        <w:pStyle w:val="ab"/>
        <w:spacing w:before="120" w:beforeAutospacing="0" w:after="120" w:afterAutospacing="0"/>
        <w:ind w:firstLine="709"/>
        <w:jc w:val="center"/>
        <w:rPr>
          <w:rStyle w:val="ac"/>
        </w:rPr>
      </w:pPr>
    </w:p>
    <w:p w14:paraId="60BEC39C" w14:textId="77777777" w:rsidR="00BD7DA3" w:rsidRPr="008D419B" w:rsidRDefault="00BD7DA3" w:rsidP="00874360">
      <w:pPr>
        <w:pStyle w:val="ab"/>
        <w:spacing w:before="120" w:beforeAutospacing="0" w:after="120" w:afterAutospacing="0"/>
        <w:ind w:firstLine="709"/>
        <w:jc w:val="both"/>
        <w:rPr>
          <w:b/>
        </w:rPr>
      </w:pPr>
      <w:r w:rsidRPr="008D419B">
        <w:rPr>
          <w:rStyle w:val="ac"/>
          <w:b w:val="0"/>
        </w:rPr>
        <w:t>8.1. Премирование работников Школы осуществляется из фонда оплаты труда только при наличии экономии денежных средств по фонду оплаты труда. Премиальные выплаты максимальным размером не ограничиваются.</w:t>
      </w:r>
    </w:p>
    <w:p w14:paraId="11632AB1" w14:textId="77777777" w:rsidR="00BD7DA3" w:rsidRPr="008D419B" w:rsidRDefault="00BD7DA3" w:rsidP="00874360">
      <w:pPr>
        <w:pStyle w:val="ab"/>
        <w:spacing w:before="0" w:beforeAutospacing="0" w:after="0" w:afterAutospacing="0"/>
        <w:ind w:firstLine="709"/>
        <w:jc w:val="both"/>
      </w:pPr>
      <w:r w:rsidRPr="008D419B">
        <w:t>8.2. Премирование заместителей директора Школы осуществляется на основании оценки выполнения показателей эффективности деятельности в соответствии с критериями оценки эффективности деятельности (приложение № 3 настоящего Положения об оплате труда работников Школы) путем суммирования баллов за отчетный период.</w:t>
      </w:r>
    </w:p>
    <w:p w14:paraId="246974CF" w14:textId="77777777" w:rsidR="00BD7DA3" w:rsidRPr="008D419B" w:rsidRDefault="00BD7DA3" w:rsidP="00874360">
      <w:pPr>
        <w:pStyle w:val="ab"/>
        <w:spacing w:before="0" w:beforeAutospacing="0" w:after="0" w:afterAutospacing="0"/>
        <w:ind w:firstLine="709"/>
        <w:jc w:val="both"/>
      </w:pPr>
      <w:r w:rsidRPr="008D419B">
        <w:t>8.3. Оценка эффективности деятельности Школы проводится один раз в год, в срок не позднее 30 января года, следующего за отчетным.</w:t>
      </w:r>
    </w:p>
    <w:p w14:paraId="7CB2FEFD" w14:textId="77777777" w:rsidR="00BD7DA3" w:rsidRPr="008D419B" w:rsidRDefault="00BD7DA3" w:rsidP="00874360">
      <w:pPr>
        <w:pStyle w:val="ab"/>
        <w:spacing w:before="0" w:beforeAutospacing="0" w:after="0" w:afterAutospacing="0"/>
        <w:ind w:firstLine="709"/>
        <w:jc w:val="both"/>
      </w:pPr>
      <w:r w:rsidRPr="008D419B">
        <w:t>Оценка эффективности деятельности заместителей директора учреждения проводится ежеквартально, в срок не позднее 30 числа месяца, следующего за отчетным кварталом.</w:t>
      </w:r>
    </w:p>
    <w:p w14:paraId="79ED2F49" w14:textId="77777777" w:rsidR="00BD7DA3" w:rsidRPr="008D419B" w:rsidRDefault="00BD7DA3" w:rsidP="00874360">
      <w:pPr>
        <w:autoSpaceDE w:val="0"/>
        <w:autoSpaceDN w:val="0"/>
        <w:adjustRightInd w:val="0"/>
        <w:ind w:firstLine="709"/>
        <w:jc w:val="both"/>
      </w:pPr>
      <w:r w:rsidRPr="008D419B">
        <w:t xml:space="preserve">Премия по итогам работы за квартал заместителям директора Школы, устанавливается по решению комиссии Школы в соответствии с </w:t>
      </w:r>
      <w:r w:rsidRPr="008D419B">
        <w:rPr>
          <w:lang w:eastAsia="en-US"/>
        </w:rPr>
        <w:t>критериями оценки показателей эффективности деятельности работников Школы (приложение № 3 настоящего</w:t>
      </w:r>
      <w:r w:rsidRPr="008D419B">
        <w:rPr>
          <w:i/>
          <w:color w:val="FF0000"/>
        </w:rPr>
        <w:t xml:space="preserve"> </w:t>
      </w:r>
      <w:r w:rsidRPr="008D419B">
        <w:t>Положения об оплате труда работников Школы</w:t>
      </w:r>
      <w:r w:rsidRPr="008D419B">
        <w:rPr>
          <w:lang w:eastAsia="en-US"/>
        </w:rPr>
        <w:t xml:space="preserve">) </w:t>
      </w:r>
      <w:r w:rsidRPr="008D419B">
        <w:t>в размере до 100 процентов должностного оклада.</w:t>
      </w:r>
    </w:p>
    <w:p w14:paraId="1B3BFBA2" w14:textId="77777777" w:rsidR="00BD7DA3" w:rsidRPr="008D419B" w:rsidRDefault="00BD7DA3" w:rsidP="00874360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8D419B">
        <w:t xml:space="preserve">При наличии обоснованных жалоб, дисциплинарного взыскания (замечание, выговор) заместителям директора Школы </w:t>
      </w:r>
      <w:r w:rsidRPr="008D419B">
        <w:rPr>
          <w:color w:val="000000"/>
        </w:rPr>
        <w:t xml:space="preserve">за период, в котором совершен проступок, </w:t>
      </w:r>
      <w:r w:rsidRPr="008D419B">
        <w:t>премия не выплачивается.</w:t>
      </w:r>
      <w:bookmarkStart w:id="1" w:name="sub_33303"/>
    </w:p>
    <w:p w14:paraId="67312FEB" w14:textId="77777777" w:rsidR="00BD7DA3" w:rsidRPr="008D419B" w:rsidRDefault="00BD7DA3" w:rsidP="00874360">
      <w:pPr>
        <w:widowControl w:val="0"/>
        <w:autoSpaceDE w:val="0"/>
        <w:autoSpaceDN w:val="0"/>
        <w:adjustRightInd w:val="0"/>
        <w:ind w:firstLine="709"/>
        <w:jc w:val="both"/>
      </w:pPr>
      <w:r w:rsidRPr="008D419B">
        <w:rPr>
          <w:color w:val="000000"/>
        </w:rPr>
        <w:t>Премия по итогам работы за квартал</w:t>
      </w:r>
      <w:r w:rsidRPr="008D419B">
        <w:t xml:space="preserve"> заместителям директора Школы</w:t>
      </w:r>
      <w:r w:rsidRPr="008D419B">
        <w:rPr>
          <w:color w:val="000000"/>
        </w:rPr>
        <w:t xml:space="preserve"> начисляется с учетом количества фактически отработанного времени за квартал при наличии экономии по </w:t>
      </w:r>
      <w:r w:rsidRPr="008D419B">
        <w:t>фонду оплаты труда</w:t>
      </w:r>
      <w:bookmarkStart w:id="2" w:name="sub_33304"/>
      <w:bookmarkEnd w:id="1"/>
      <w:r w:rsidRPr="008D419B">
        <w:t>, определенному для выплаты за отчетный период, и выделенных бюджетных ассигнований.</w:t>
      </w:r>
    </w:p>
    <w:bookmarkEnd w:id="2"/>
    <w:p w14:paraId="650841CE" w14:textId="77777777" w:rsidR="00BD7DA3" w:rsidRPr="008D419B" w:rsidRDefault="00BD7DA3" w:rsidP="00874360">
      <w:pPr>
        <w:autoSpaceDE w:val="0"/>
        <w:autoSpaceDN w:val="0"/>
        <w:adjustRightInd w:val="0"/>
        <w:ind w:firstLine="709"/>
        <w:jc w:val="both"/>
      </w:pPr>
      <w:r w:rsidRPr="008D419B">
        <w:t xml:space="preserve">8.3. Премирование работников Школы осуществляется на основании оценки выполнения показателей эффективности деятельности работников Школы в сроки, установленные приказом директора Школы, в соответствии с установленными критериями оценки их деятельности (приложение № 3 настоящего Положения об оплате труда работников Школы) путем суммирования баллов за отчетный </w:t>
      </w:r>
      <w:proofErr w:type="gramStart"/>
      <w:r w:rsidRPr="008D419B">
        <w:t>период  и</w:t>
      </w:r>
      <w:proofErr w:type="gramEnd"/>
      <w:r w:rsidRPr="008D419B">
        <w:t xml:space="preserve"> формирования рейтинговых таблиц. Показатели эффективности деятельности работников Школы и критерии оценки их деятельности могут быть расширены, скорректированы с учетом специфики деятельности Школы приказом директора Школы.</w:t>
      </w:r>
    </w:p>
    <w:p w14:paraId="08D16A36" w14:textId="77777777" w:rsidR="00BD7DA3" w:rsidRPr="008D419B" w:rsidRDefault="00BD7DA3" w:rsidP="00874360">
      <w:pPr>
        <w:widowControl w:val="0"/>
        <w:autoSpaceDE w:val="0"/>
        <w:autoSpaceDN w:val="0"/>
        <w:adjustRightInd w:val="0"/>
        <w:ind w:firstLine="709"/>
        <w:jc w:val="both"/>
      </w:pPr>
      <w:r w:rsidRPr="008D419B">
        <w:rPr>
          <w:color w:val="000000"/>
        </w:rPr>
        <w:t xml:space="preserve">Премия по итогам работы за квартал </w:t>
      </w:r>
      <w:r w:rsidRPr="008D419B">
        <w:t xml:space="preserve">работникам Школы </w:t>
      </w:r>
      <w:r w:rsidRPr="008D419B">
        <w:rPr>
          <w:color w:val="000000"/>
        </w:rPr>
        <w:t xml:space="preserve">начисляется с учетом количества фактически отработанного времени за квартал при наличии экономии по </w:t>
      </w:r>
      <w:r w:rsidRPr="008D419B">
        <w:t xml:space="preserve">фонду оплаты труда, определенному для выплаты за отчетный период, и выделенных </w:t>
      </w:r>
      <w:r w:rsidRPr="008D419B">
        <w:lastRenderedPageBreak/>
        <w:t>бюджетных ассигнований.</w:t>
      </w:r>
    </w:p>
    <w:p w14:paraId="64E43C15" w14:textId="77777777" w:rsidR="00BD7DA3" w:rsidRPr="008D419B" w:rsidRDefault="00BD7DA3" w:rsidP="00874360">
      <w:pPr>
        <w:pStyle w:val="ab"/>
        <w:spacing w:before="0" w:beforeAutospacing="0" w:after="0" w:afterAutospacing="0"/>
        <w:ind w:firstLine="709"/>
        <w:jc w:val="both"/>
      </w:pPr>
      <w:r w:rsidRPr="008D419B">
        <w:t>8.4. Проведение оценки эффективности деятельности Школы, его работников осуществляется на основании данных государственной статистики, отчетности, сведений и других документов, образуемых в ходе осуществления Школой своей деятельности, а также данных, полученных по результатам опросов, анализа открытых источников информации и иными способами проведения данной оценки.</w:t>
      </w:r>
    </w:p>
    <w:p w14:paraId="22E1E0C0" w14:textId="77777777" w:rsidR="00BD7DA3" w:rsidRPr="008D419B" w:rsidRDefault="00BD7DA3" w:rsidP="00874360">
      <w:pPr>
        <w:widowControl w:val="0"/>
        <w:autoSpaceDE w:val="0"/>
        <w:autoSpaceDN w:val="0"/>
        <w:adjustRightInd w:val="0"/>
        <w:ind w:firstLine="709"/>
        <w:jc w:val="both"/>
      </w:pPr>
      <w:r w:rsidRPr="008D419B">
        <w:rPr>
          <w:color w:val="000000"/>
        </w:rPr>
        <w:t xml:space="preserve">Премия по итогам работы за квартал начисляется с учетом количества фактически отработанного времени за квартал при наличии экономии по </w:t>
      </w:r>
      <w:r w:rsidRPr="008D419B">
        <w:t>фонду оплаты труда, определенному для выплаты за отчетный период, и выделенных бюджетных ассигнований.</w:t>
      </w:r>
    </w:p>
    <w:p w14:paraId="4E77E789" w14:textId="77777777" w:rsidR="00BD7DA3" w:rsidRPr="008D419B" w:rsidRDefault="00BD7DA3" w:rsidP="00874360">
      <w:pPr>
        <w:pStyle w:val="ab"/>
        <w:spacing w:before="0" w:beforeAutospacing="0" w:after="0" w:afterAutospacing="0"/>
        <w:ind w:firstLine="709"/>
        <w:jc w:val="both"/>
      </w:pPr>
      <w:r w:rsidRPr="008D419B">
        <w:t>8.5.  Заместители директора Школы ежеквартально готовят отчет об оценке эффективности деятельности Школы, заместителей директора Школы и направляют его в комиссию Школы в срок до 20 числа месяца, следующего за отчетным периодом, в соответствии с приложением № 3  настоящего Положения об оплате труда работников Школы.</w:t>
      </w:r>
    </w:p>
    <w:p w14:paraId="68FA5F0A" w14:textId="77777777" w:rsidR="00BD7DA3" w:rsidRPr="008D419B" w:rsidRDefault="00BD7DA3" w:rsidP="00874360">
      <w:pPr>
        <w:pStyle w:val="ab"/>
        <w:spacing w:before="0" w:beforeAutospacing="0" w:after="0" w:afterAutospacing="0"/>
        <w:ind w:firstLine="709"/>
        <w:jc w:val="both"/>
      </w:pPr>
      <w:r w:rsidRPr="008D419B">
        <w:t>8.6. Состав и порядок деятельности комиссии, для осуществления оценки эффективности деятельности работников Школы, утверждаются приказом директора Школы.</w:t>
      </w:r>
    </w:p>
    <w:p w14:paraId="681CEE87" w14:textId="77777777" w:rsidR="00BD7DA3" w:rsidRPr="008D419B" w:rsidRDefault="00BD7DA3" w:rsidP="00874360">
      <w:pPr>
        <w:pStyle w:val="ab"/>
        <w:spacing w:before="0" w:beforeAutospacing="0" w:after="0" w:afterAutospacing="0"/>
        <w:ind w:firstLine="709"/>
        <w:jc w:val="both"/>
      </w:pPr>
      <w:r w:rsidRPr="008D419B">
        <w:t xml:space="preserve">8.7. Комиссия Школы  рассматривает отчет работников Школы  и на его основе проводит оценку эффективности деятельности работников в соответствии с критериями оценки эффективности их деятельности в баллах (Приложение №3 настоящего  Положения об оплате труда работников Школы). </w:t>
      </w:r>
    </w:p>
    <w:p w14:paraId="38F7A076" w14:textId="77777777" w:rsidR="00BD7DA3" w:rsidRPr="008D419B" w:rsidRDefault="00BD7DA3" w:rsidP="00874360">
      <w:pPr>
        <w:pStyle w:val="ab"/>
        <w:spacing w:before="0" w:beforeAutospacing="0" w:after="0" w:afterAutospacing="0"/>
        <w:ind w:firstLine="709"/>
        <w:jc w:val="both"/>
      </w:pPr>
      <w:r w:rsidRPr="008D419B">
        <w:t>8.8. По результатам рассмотрения отчетов работников Школы комиссия Школы готовит предложения о премировании (об отказе в премировании) работников (работникам) Школы.</w:t>
      </w:r>
    </w:p>
    <w:p w14:paraId="0ED3AC88" w14:textId="77777777" w:rsidR="00BD7DA3" w:rsidRPr="008D419B" w:rsidRDefault="00BD7DA3" w:rsidP="00874360">
      <w:pPr>
        <w:pStyle w:val="ab"/>
        <w:spacing w:before="0" w:beforeAutospacing="0" w:after="0" w:afterAutospacing="0"/>
        <w:ind w:firstLine="709"/>
        <w:jc w:val="both"/>
      </w:pPr>
      <w:r w:rsidRPr="008D419B">
        <w:t>Максимальное количество баллов, которое можно набрать за отчетный период, принимается за 100 процентов. Премия не выплачивается, если сумма баллов, набранных за отчетный период, составит меньше 50 процентов.</w:t>
      </w:r>
    </w:p>
    <w:p w14:paraId="698E92D4" w14:textId="77777777" w:rsidR="00BD7DA3" w:rsidRPr="008D419B" w:rsidRDefault="00BD7DA3" w:rsidP="00874360">
      <w:pPr>
        <w:pStyle w:val="ab"/>
        <w:spacing w:before="0" w:beforeAutospacing="0" w:after="0" w:afterAutospacing="0"/>
        <w:ind w:firstLine="709"/>
        <w:jc w:val="both"/>
      </w:pPr>
      <w:r w:rsidRPr="008D419B">
        <w:t>8.9. На основании предложений комиссий Школы директором Школы принимаются решения о премировании (об отказе в премировании) работников (работникам) Школы, которые оформляются приказами директора Школы.</w:t>
      </w:r>
    </w:p>
    <w:p w14:paraId="1DA3BC6A" w14:textId="77777777" w:rsidR="00BD7DA3" w:rsidRPr="008D419B" w:rsidRDefault="00BD7DA3" w:rsidP="00874360">
      <w:pPr>
        <w:jc w:val="center"/>
      </w:pPr>
      <w:r w:rsidRPr="008D419B">
        <w:t>_________________________</w:t>
      </w:r>
    </w:p>
    <w:p w14:paraId="2D7FE97A" w14:textId="77777777" w:rsidR="00BD7DA3" w:rsidRPr="008D419B" w:rsidRDefault="00BD7DA3" w:rsidP="00BD7DA3">
      <w:pPr>
        <w:sectPr w:rsidR="00BD7DA3" w:rsidRPr="008D419B" w:rsidSect="00BD7DA3">
          <w:headerReference w:type="even" r:id="rId10"/>
          <w:headerReference w:type="default" r:id="rId11"/>
          <w:pgSz w:w="11906" w:h="16838"/>
          <w:pgMar w:top="1134" w:right="851" w:bottom="851" w:left="1701" w:header="709" w:footer="709" w:gutter="0"/>
          <w:pgNumType w:start="1"/>
          <w:cols w:space="708"/>
          <w:titlePg/>
          <w:docGrid w:linePitch="360"/>
        </w:sectPr>
      </w:pPr>
    </w:p>
    <w:p w14:paraId="1F2CC54A" w14:textId="77777777" w:rsidR="00BD7DA3" w:rsidRPr="008D419B" w:rsidRDefault="00BD7DA3" w:rsidP="00BD7DA3"/>
    <w:p w14:paraId="139964CD" w14:textId="77777777" w:rsidR="00BD7DA3" w:rsidRPr="008D419B" w:rsidRDefault="00BD7DA3" w:rsidP="00BD7DA3">
      <w:pPr>
        <w:ind w:left="3960"/>
        <w:jc w:val="right"/>
      </w:pPr>
      <w:r w:rsidRPr="008D419B">
        <w:t>Приложение № 1</w:t>
      </w:r>
    </w:p>
    <w:p w14:paraId="7EBCD9CC" w14:textId="77777777" w:rsidR="00BD7DA3" w:rsidRPr="008D419B" w:rsidRDefault="00BD7DA3" w:rsidP="00BD7DA3">
      <w:pPr>
        <w:widowControl w:val="0"/>
        <w:autoSpaceDE w:val="0"/>
        <w:autoSpaceDN w:val="0"/>
        <w:adjustRightInd w:val="0"/>
        <w:ind w:left="3960"/>
        <w:jc w:val="right"/>
      </w:pPr>
      <w:r w:rsidRPr="008D419B">
        <w:t xml:space="preserve">к Положению об оплате </w:t>
      </w:r>
      <w:r w:rsidRPr="008D419B">
        <w:br/>
        <w:t xml:space="preserve">труда работников </w:t>
      </w:r>
    </w:p>
    <w:p w14:paraId="2DFC5255" w14:textId="77777777" w:rsidR="00BD7DA3" w:rsidRPr="008D419B" w:rsidRDefault="00BD7DA3" w:rsidP="00BD7DA3">
      <w:pPr>
        <w:widowControl w:val="0"/>
        <w:autoSpaceDE w:val="0"/>
        <w:autoSpaceDN w:val="0"/>
        <w:adjustRightInd w:val="0"/>
        <w:ind w:left="3960"/>
        <w:jc w:val="right"/>
      </w:pPr>
      <w:r w:rsidRPr="008D419B">
        <w:t>МБУДОД «ДМШ им. А.С.Аренского»</w:t>
      </w:r>
    </w:p>
    <w:p w14:paraId="43EF5E05" w14:textId="77777777" w:rsidR="00BD7DA3" w:rsidRPr="008D419B" w:rsidRDefault="00BD7DA3" w:rsidP="00BD7DA3">
      <w:pPr>
        <w:jc w:val="right"/>
      </w:pPr>
    </w:p>
    <w:p w14:paraId="50F6C92C" w14:textId="77777777" w:rsidR="00BD7DA3" w:rsidRPr="008D419B" w:rsidRDefault="00BC1E19" w:rsidP="00BD7DA3">
      <w:pPr>
        <w:spacing w:before="120"/>
        <w:jc w:val="center"/>
        <w:rPr>
          <w:b/>
        </w:rPr>
      </w:pPr>
      <w:hyperlink r:id="rId12" w:history="1">
        <w:r w:rsidR="00BD7DA3" w:rsidRPr="008D419B">
          <w:rPr>
            <w:b/>
          </w:rPr>
          <w:t>ПЕРЕЧЕНЬ</w:t>
        </w:r>
      </w:hyperlink>
    </w:p>
    <w:p w14:paraId="26907148" w14:textId="77777777" w:rsidR="00BD7DA3" w:rsidRPr="008D419B" w:rsidRDefault="00BD7DA3" w:rsidP="00BD7DA3">
      <w:pPr>
        <w:spacing w:after="120"/>
        <w:jc w:val="center"/>
        <w:rPr>
          <w:b/>
        </w:rPr>
      </w:pPr>
      <w:r w:rsidRPr="008D419B">
        <w:rPr>
          <w:b/>
        </w:rPr>
        <w:t>должностей (профессий) работников</w:t>
      </w:r>
    </w:p>
    <w:p w14:paraId="0E5697E6" w14:textId="77777777" w:rsidR="00BD7DA3" w:rsidRPr="008D419B" w:rsidRDefault="00BD7DA3" w:rsidP="00BD7DA3">
      <w:pPr>
        <w:spacing w:after="120"/>
        <w:jc w:val="center"/>
        <w:rPr>
          <w:b/>
        </w:rPr>
      </w:pPr>
      <w:r w:rsidRPr="008D419B">
        <w:rPr>
          <w:b/>
        </w:rPr>
        <w:t xml:space="preserve">МБУДОД «ДМШ им. А.С.Аренского», </w:t>
      </w:r>
      <w:r w:rsidRPr="008D419B">
        <w:rPr>
          <w:b/>
        </w:rPr>
        <w:br/>
        <w:t xml:space="preserve">относимых к административно-управленческому, основному и </w:t>
      </w:r>
      <w:r w:rsidRPr="008D419B">
        <w:rPr>
          <w:b/>
        </w:rPr>
        <w:br/>
        <w:t xml:space="preserve">вспомогательному персоналу </w:t>
      </w:r>
    </w:p>
    <w:p w14:paraId="2B0E03A2" w14:textId="77777777" w:rsidR="00BD7DA3" w:rsidRPr="008D419B" w:rsidRDefault="00BD7DA3" w:rsidP="00BD7DA3">
      <w:pPr>
        <w:spacing w:before="120" w:after="120"/>
        <w:jc w:val="center"/>
      </w:pPr>
      <w:r w:rsidRPr="008D419B">
        <w:rPr>
          <w:lang w:val="en-US"/>
        </w:rPr>
        <w:t>I</w:t>
      </w:r>
      <w:r w:rsidRPr="008D419B">
        <w:t xml:space="preserve">. </w:t>
      </w:r>
      <w:hyperlink r:id="rId13" w:history="1">
        <w:r w:rsidRPr="008D419B">
          <w:t>Перечень</w:t>
        </w:r>
      </w:hyperlink>
      <w:r w:rsidRPr="008D419B">
        <w:t xml:space="preserve"> должностей (профессий) работников, относимых к административно-управленческому </w:t>
      </w:r>
      <w:proofErr w:type="gramStart"/>
      <w:r w:rsidRPr="008D419B">
        <w:t>персоналу  МБУДОД</w:t>
      </w:r>
      <w:proofErr w:type="gramEnd"/>
      <w:r w:rsidRPr="008D419B">
        <w:t xml:space="preserve"> «ДМШ им. А.С.Аренского»</w:t>
      </w:r>
    </w:p>
    <w:p w14:paraId="53AE36B7" w14:textId="77777777" w:rsidR="00BD7DA3" w:rsidRPr="008D419B" w:rsidRDefault="00BD7DA3" w:rsidP="00BD7DA3">
      <w:pPr>
        <w:spacing w:before="120" w:after="120"/>
        <w:jc w:val="center"/>
      </w:pPr>
    </w:p>
    <w:p w14:paraId="5D75F4A7" w14:textId="77777777" w:rsidR="00BD7DA3" w:rsidRPr="008D419B" w:rsidRDefault="00BD7DA3" w:rsidP="00BD7DA3">
      <w:pPr>
        <w:spacing w:line="360" w:lineRule="auto"/>
        <w:ind w:firstLine="709"/>
        <w:jc w:val="both"/>
      </w:pPr>
      <w:r w:rsidRPr="008D419B">
        <w:t>1. Директор</w:t>
      </w:r>
    </w:p>
    <w:p w14:paraId="11379345" w14:textId="77777777" w:rsidR="00BD7DA3" w:rsidRPr="008D419B" w:rsidRDefault="00BD7DA3" w:rsidP="00BD7DA3">
      <w:pPr>
        <w:spacing w:line="360" w:lineRule="auto"/>
        <w:ind w:firstLine="709"/>
        <w:jc w:val="both"/>
      </w:pPr>
      <w:r w:rsidRPr="008D419B">
        <w:t>2. Заместитель директора по учебно-воспитательной работе</w:t>
      </w:r>
    </w:p>
    <w:p w14:paraId="1C19876C" w14:textId="77777777" w:rsidR="00BD7DA3" w:rsidRPr="008D419B" w:rsidRDefault="00BD7DA3" w:rsidP="00BD7DA3">
      <w:pPr>
        <w:spacing w:line="360" w:lineRule="auto"/>
        <w:ind w:firstLine="709"/>
        <w:jc w:val="both"/>
      </w:pPr>
      <w:r w:rsidRPr="008D419B">
        <w:t>3. Заместитель директора по концертно-методической работе</w:t>
      </w:r>
    </w:p>
    <w:p w14:paraId="1A6D0D68" w14:textId="77777777" w:rsidR="00BD7DA3" w:rsidRPr="008D419B" w:rsidRDefault="00BD7DA3" w:rsidP="00BD7DA3">
      <w:pPr>
        <w:spacing w:line="360" w:lineRule="auto"/>
        <w:ind w:firstLine="709"/>
        <w:jc w:val="both"/>
      </w:pPr>
      <w:r w:rsidRPr="008D419B">
        <w:t>4. Заместитель директора по административно-хозяйственной части</w:t>
      </w:r>
    </w:p>
    <w:p w14:paraId="64A81A15" w14:textId="77777777" w:rsidR="00BD7DA3" w:rsidRPr="008D419B" w:rsidRDefault="00BD7DA3" w:rsidP="00BD7DA3">
      <w:pPr>
        <w:spacing w:line="360" w:lineRule="auto"/>
        <w:ind w:firstLine="709"/>
        <w:jc w:val="both"/>
      </w:pPr>
    </w:p>
    <w:p w14:paraId="1FFD8686" w14:textId="77777777" w:rsidR="00BD7DA3" w:rsidRPr="008D419B" w:rsidRDefault="00BD7DA3" w:rsidP="00BD7DA3">
      <w:pPr>
        <w:spacing w:line="360" w:lineRule="auto"/>
        <w:jc w:val="both"/>
      </w:pPr>
      <w:r w:rsidRPr="008D419B">
        <w:rPr>
          <w:lang w:val="en-US"/>
        </w:rPr>
        <w:t>II</w:t>
      </w:r>
      <w:r w:rsidRPr="008D419B">
        <w:t xml:space="preserve">. </w:t>
      </w:r>
      <w:hyperlink r:id="rId14" w:history="1">
        <w:r w:rsidRPr="008D419B">
          <w:t>Перечень</w:t>
        </w:r>
      </w:hyperlink>
      <w:r w:rsidRPr="008D419B">
        <w:t xml:space="preserve"> должностей (профессий) работников, относимых </w:t>
      </w:r>
      <w:proofErr w:type="gramStart"/>
      <w:r w:rsidRPr="008D419B">
        <w:t>к  основному</w:t>
      </w:r>
      <w:proofErr w:type="gramEnd"/>
      <w:r w:rsidRPr="008D419B">
        <w:t xml:space="preserve"> персоналу МБУДОД «ДМШ им. А.С.Аренского»</w:t>
      </w:r>
    </w:p>
    <w:p w14:paraId="5C1E95EC" w14:textId="77777777" w:rsidR="00BD7DA3" w:rsidRPr="008D419B" w:rsidRDefault="00BD7DA3" w:rsidP="00BD7DA3">
      <w:pPr>
        <w:numPr>
          <w:ilvl w:val="0"/>
          <w:numId w:val="59"/>
        </w:numPr>
        <w:suppressAutoHyphens w:val="0"/>
        <w:spacing w:line="360" w:lineRule="auto"/>
        <w:jc w:val="both"/>
      </w:pPr>
      <w:r w:rsidRPr="008D419B">
        <w:t>Преподаватель</w:t>
      </w:r>
    </w:p>
    <w:p w14:paraId="1C6A775F" w14:textId="77777777" w:rsidR="00BD7DA3" w:rsidRPr="008D419B" w:rsidRDefault="00BD7DA3" w:rsidP="00BD7DA3">
      <w:pPr>
        <w:numPr>
          <w:ilvl w:val="0"/>
          <w:numId w:val="59"/>
        </w:numPr>
        <w:suppressAutoHyphens w:val="0"/>
        <w:spacing w:line="360" w:lineRule="auto"/>
        <w:jc w:val="both"/>
      </w:pPr>
      <w:r w:rsidRPr="008D419B">
        <w:t>Концертмейстер</w:t>
      </w:r>
    </w:p>
    <w:p w14:paraId="3B723BEC" w14:textId="77777777" w:rsidR="00BD7DA3" w:rsidRPr="008D419B" w:rsidRDefault="00BD7DA3" w:rsidP="00BD7DA3">
      <w:pPr>
        <w:spacing w:before="120" w:after="120"/>
        <w:jc w:val="center"/>
      </w:pPr>
      <w:r w:rsidRPr="008D419B">
        <w:rPr>
          <w:lang w:val="en-US"/>
        </w:rPr>
        <w:t>III</w:t>
      </w:r>
      <w:r w:rsidRPr="008D419B">
        <w:t xml:space="preserve">. </w:t>
      </w:r>
      <w:hyperlink r:id="rId15" w:history="1">
        <w:r w:rsidRPr="008D419B">
          <w:t>Перечень</w:t>
        </w:r>
      </w:hyperlink>
      <w:r w:rsidRPr="008D419B">
        <w:t xml:space="preserve"> должностей (профессий) работников </w:t>
      </w:r>
      <w:r w:rsidRPr="008D419B">
        <w:br/>
        <w:t xml:space="preserve">учреждений, относимых к вспомогательному персоналу </w:t>
      </w:r>
    </w:p>
    <w:p w14:paraId="2871A05B" w14:textId="77777777" w:rsidR="00BD7DA3" w:rsidRPr="008D419B" w:rsidRDefault="00BD7DA3" w:rsidP="00BD7DA3">
      <w:pPr>
        <w:spacing w:before="120" w:after="120"/>
        <w:jc w:val="center"/>
      </w:pPr>
      <w:r w:rsidRPr="008D419B">
        <w:t>МБУДОД «ДМШ им. А.С.Аренского»</w:t>
      </w:r>
    </w:p>
    <w:p w14:paraId="2A2191CF" w14:textId="77777777" w:rsidR="00BD7DA3" w:rsidRPr="008D419B" w:rsidRDefault="00BD7DA3" w:rsidP="00BD7DA3">
      <w:pPr>
        <w:numPr>
          <w:ilvl w:val="0"/>
          <w:numId w:val="58"/>
        </w:numPr>
        <w:suppressAutoHyphens w:val="0"/>
        <w:spacing w:line="360" w:lineRule="auto"/>
        <w:jc w:val="both"/>
      </w:pPr>
      <w:r w:rsidRPr="008D419B">
        <w:t xml:space="preserve"> Библиотекарь</w:t>
      </w:r>
    </w:p>
    <w:p w14:paraId="64E3885D" w14:textId="77777777" w:rsidR="00BD7DA3" w:rsidRPr="008D419B" w:rsidRDefault="00BD7DA3" w:rsidP="00BD7DA3">
      <w:pPr>
        <w:numPr>
          <w:ilvl w:val="0"/>
          <w:numId w:val="58"/>
        </w:numPr>
        <w:suppressAutoHyphens w:val="0"/>
        <w:spacing w:line="360" w:lineRule="auto"/>
        <w:jc w:val="both"/>
      </w:pPr>
      <w:r w:rsidRPr="008D419B">
        <w:t xml:space="preserve"> Гардеробщик </w:t>
      </w:r>
    </w:p>
    <w:p w14:paraId="07F353A5" w14:textId="77777777" w:rsidR="00BD7DA3" w:rsidRPr="008D419B" w:rsidRDefault="00BD7DA3" w:rsidP="00BD7DA3">
      <w:pPr>
        <w:numPr>
          <w:ilvl w:val="0"/>
          <w:numId w:val="58"/>
        </w:numPr>
        <w:suppressAutoHyphens w:val="0"/>
        <w:spacing w:line="360" w:lineRule="auto"/>
        <w:jc w:val="both"/>
      </w:pPr>
      <w:r w:rsidRPr="008D419B">
        <w:t xml:space="preserve"> Дворник </w:t>
      </w:r>
    </w:p>
    <w:p w14:paraId="1CDC9E16" w14:textId="77777777" w:rsidR="00BD7DA3" w:rsidRPr="008D419B" w:rsidRDefault="00BD7DA3" w:rsidP="00BD7DA3">
      <w:pPr>
        <w:numPr>
          <w:ilvl w:val="0"/>
          <w:numId w:val="58"/>
        </w:numPr>
        <w:suppressAutoHyphens w:val="0"/>
        <w:spacing w:line="360" w:lineRule="auto"/>
        <w:jc w:val="both"/>
      </w:pPr>
      <w:r w:rsidRPr="008D419B">
        <w:t xml:space="preserve"> Настройщик пианино и роялей</w:t>
      </w:r>
    </w:p>
    <w:p w14:paraId="56A96DDC" w14:textId="77777777" w:rsidR="00BD7DA3" w:rsidRPr="008D419B" w:rsidRDefault="00BD7DA3" w:rsidP="00BD7DA3">
      <w:pPr>
        <w:numPr>
          <w:ilvl w:val="0"/>
          <w:numId w:val="58"/>
        </w:numPr>
        <w:suppressAutoHyphens w:val="0"/>
        <w:spacing w:line="360" w:lineRule="auto"/>
        <w:jc w:val="both"/>
      </w:pPr>
      <w:r w:rsidRPr="008D419B">
        <w:t xml:space="preserve"> Рабочий по комплексному обслуживанию и ремонту зданий</w:t>
      </w:r>
    </w:p>
    <w:p w14:paraId="3CE86FC8" w14:textId="77777777" w:rsidR="00BD7DA3" w:rsidRPr="008D419B" w:rsidRDefault="00BD7DA3" w:rsidP="00BD7DA3">
      <w:pPr>
        <w:numPr>
          <w:ilvl w:val="0"/>
          <w:numId w:val="58"/>
        </w:numPr>
        <w:suppressAutoHyphens w:val="0"/>
        <w:spacing w:line="360" w:lineRule="auto"/>
        <w:jc w:val="both"/>
      </w:pPr>
      <w:r w:rsidRPr="008D419B">
        <w:t xml:space="preserve"> Секретарь учебной части</w:t>
      </w:r>
    </w:p>
    <w:p w14:paraId="3C1523D9" w14:textId="77777777" w:rsidR="00BD7DA3" w:rsidRPr="008D419B" w:rsidRDefault="00BD7DA3" w:rsidP="00BD7DA3">
      <w:pPr>
        <w:numPr>
          <w:ilvl w:val="0"/>
          <w:numId w:val="58"/>
        </w:numPr>
        <w:suppressAutoHyphens w:val="0"/>
        <w:spacing w:line="360" w:lineRule="auto"/>
        <w:jc w:val="both"/>
      </w:pPr>
      <w:r w:rsidRPr="008D419B">
        <w:t xml:space="preserve"> Уборщик производственных и служебных помещений</w:t>
      </w:r>
    </w:p>
    <w:p w14:paraId="120D0DA8" w14:textId="77777777" w:rsidR="00BD7DA3" w:rsidRPr="008D419B" w:rsidRDefault="00BD7DA3" w:rsidP="00BD7DA3">
      <w:pPr>
        <w:numPr>
          <w:ilvl w:val="0"/>
          <w:numId w:val="58"/>
        </w:numPr>
        <w:suppressAutoHyphens w:val="0"/>
        <w:spacing w:line="360" w:lineRule="auto"/>
        <w:jc w:val="both"/>
      </w:pPr>
      <w:r w:rsidRPr="008D419B">
        <w:t>Электрик</w:t>
      </w:r>
    </w:p>
    <w:p w14:paraId="19D1A6FF" w14:textId="77777777" w:rsidR="00BD7DA3" w:rsidRPr="008D419B" w:rsidRDefault="00BD7DA3" w:rsidP="00BD7DA3">
      <w:pPr>
        <w:numPr>
          <w:ilvl w:val="0"/>
          <w:numId w:val="58"/>
        </w:numPr>
        <w:suppressAutoHyphens w:val="0"/>
        <w:spacing w:line="360" w:lineRule="auto"/>
        <w:jc w:val="both"/>
      </w:pPr>
      <w:r w:rsidRPr="008D419B">
        <w:t>Сторож</w:t>
      </w:r>
    </w:p>
    <w:p w14:paraId="1B004A9F" w14:textId="77777777" w:rsidR="00BD7DA3" w:rsidRPr="008D419B" w:rsidRDefault="00BD7DA3" w:rsidP="00BD7DA3">
      <w:pPr>
        <w:spacing w:line="360" w:lineRule="auto"/>
        <w:ind w:left="1069"/>
        <w:jc w:val="both"/>
        <w:sectPr w:rsidR="00BD7DA3" w:rsidRPr="008D419B" w:rsidSect="00BD7DA3">
          <w:pgSz w:w="11906" w:h="16838"/>
          <w:pgMar w:top="540" w:right="851" w:bottom="851" w:left="1701" w:header="709" w:footer="709" w:gutter="0"/>
          <w:cols w:space="708"/>
          <w:docGrid w:linePitch="360"/>
        </w:sectPr>
      </w:pPr>
    </w:p>
    <w:p w14:paraId="753B8243" w14:textId="77777777" w:rsidR="00FC412E" w:rsidRPr="0062774A" w:rsidRDefault="00FC412E" w:rsidP="00FC412E">
      <w:pPr>
        <w:spacing w:line="360" w:lineRule="auto"/>
        <w:ind w:left="1069"/>
        <w:jc w:val="right"/>
      </w:pPr>
      <w:r w:rsidRPr="0062774A">
        <w:lastRenderedPageBreak/>
        <w:t>Приложение № 2</w:t>
      </w:r>
    </w:p>
    <w:p w14:paraId="07012FA4" w14:textId="77777777" w:rsidR="00FC412E" w:rsidRPr="0062774A" w:rsidRDefault="00FC412E" w:rsidP="00FC412E">
      <w:pPr>
        <w:widowControl w:val="0"/>
        <w:autoSpaceDE w:val="0"/>
        <w:autoSpaceDN w:val="0"/>
        <w:adjustRightInd w:val="0"/>
        <w:ind w:left="8460"/>
        <w:jc w:val="right"/>
      </w:pPr>
      <w:r w:rsidRPr="0062774A">
        <w:t xml:space="preserve">к Положению об оплате труда работников </w:t>
      </w:r>
    </w:p>
    <w:p w14:paraId="538D5E40" w14:textId="77777777" w:rsidR="00FC412E" w:rsidRPr="0062774A" w:rsidRDefault="00FC412E" w:rsidP="00FC412E">
      <w:pPr>
        <w:widowControl w:val="0"/>
        <w:autoSpaceDE w:val="0"/>
        <w:autoSpaceDN w:val="0"/>
        <w:adjustRightInd w:val="0"/>
        <w:ind w:left="8460"/>
        <w:jc w:val="right"/>
      </w:pPr>
      <w:r w:rsidRPr="0062774A">
        <w:t>МБУДОД «ДМШ им. А.С.Аренского»</w:t>
      </w:r>
    </w:p>
    <w:p w14:paraId="71659583" w14:textId="77777777" w:rsidR="00FC412E" w:rsidRPr="0062774A" w:rsidRDefault="00FC412E" w:rsidP="00FC412E">
      <w:pPr>
        <w:widowControl w:val="0"/>
        <w:autoSpaceDE w:val="0"/>
        <w:autoSpaceDN w:val="0"/>
        <w:adjustRightInd w:val="0"/>
        <w:jc w:val="right"/>
        <w:rPr>
          <w:b/>
          <w:bCs/>
        </w:rPr>
      </w:pPr>
      <w:bookmarkStart w:id="3" w:name="Par305"/>
      <w:bookmarkEnd w:id="3"/>
    </w:p>
    <w:p w14:paraId="6125C1BE" w14:textId="77777777" w:rsidR="00FC412E" w:rsidRPr="0062774A" w:rsidRDefault="00FC412E" w:rsidP="00FC412E">
      <w:pPr>
        <w:widowControl w:val="0"/>
        <w:autoSpaceDE w:val="0"/>
        <w:autoSpaceDN w:val="0"/>
        <w:adjustRightInd w:val="0"/>
        <w:spacing w:before="80" w:after="80"/>
        <w:jc w:val="center"/>
        <w:rPr>
          <w:b/>
          <w:bCs/>
        </w:rPr>
      </w:pPr>
      <w:r w:rsidRPr="0062774A">
        <w:rPr>
          <w:b/>
          <w:bCs/>
        </w:rPr>
        <w:t xml:space="preserve">Профессионально-квалификационные группы и </w:t>
      </w:r>
      <w:r w:rsidRPr="0062774A">
        <w:rPr>
          <w:b/>
          <w:bCs/>
        </w:rPr>
        <w:br/>
        <w:t xml:space="preserve">рекомендуемые размеры окладов работников </w:t>
      </w:r>
      <w:r>
        <w:rPr>
          <w:b/>
          <w:bCs/>
        </w:rPr>
        <w:t>МБУДОД «ДМШ им. А.С.Аренского»</w:t>
      </w:r>
    </w:p>
    <w:p w14:paraId="0086794F" w14:textId="77777777" w:rsidR="00FC412E" w:rsidRPr="0062774A" w:rsidRDefault="00FC412E" w:rsidP="00FC412E">
      <w:pPr>
        <w:widowControl w:val="0"/>
        <w:autoSpaceDE w:val="0"/>
        <w:autoSpaceDN w:val="0"/>
        <w:adjustRightInd w:val="0"/>
        <w:spacing w:before="80" w:after="80"/>
        <w:jc w:val="center"/>
        <w:rPr>
          <w:b/>
          <w:bCs/>
        </w:rPr>
      </w:pPr>
    </w:p>
    <w:p w14:paraId="41E872AA" w14:textId="77777777" w:rsidR="00FC412E" w:rsidRPr="0062774A" w:rsidRDefault="00FC412E" w:rsidP="00FC412E">
      <w:pPr>
        <w:widowControl w:val="0"/>
        <w:autoSpaceDE w:val="0"/>
        <w:autoSpaceDN w:val="0"/>
        <w:adjustRightInd w:val="0"/>
        <w:spacing w:before="80" w:after="80"/>
        <w:jc w:val="center"/>
        <w:rPr>
          <w:bCs/>
        </w:rPr>
      </w:pPr>
      <w:smartTag w:uri="urn:schemas-microsoft-com:office:smarttags" w:element="place">
        <w:r w:rsidRPr="0062774A">
          <w:rPr>
            <w:bCs/>
            <w:lang w:val="en-US"/>
          </w:rPr>
          <w:t>I</w:t>
        </w:r>
        <w:r w:rsidRPr="0062774A">
          <w:rPr>
            <w:bCs/>
          </w:rPr>
          <w:t>.</w:t>
        </w:r>
      </w:smartTag>
      <w:r w:rsidRPr="0062774A">
        <w:rPr>
          <w:bCs/>
        </w:rPr>
        <w:t xml:space="preserve"> Профессионально-квалификационные группы работников учреждений, занимающих должности работников образования</w:t>
      </w:r>
    </w:p>
    <w:tbl>
      <w:tblPr>
        <w:tblW w:w="5000" w:type="pct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5384"/>
        <w:gridCol w:w="3110"/>
        <w:gridCol w:w="3034"/>
        <w:gridCol w:w="3031"/>
      </w:tblGrid>
      <w:tr w:rsidR="00FC412E" w:rsidRPr="0062774A" w14:paraId="3A7B0750" w14:textId="77777777" w:rsidTr="00B61670">
        <w:trPr>
          <w:trHeight w:val="1"/>
        </w:trPr>
        <w:tc>
          <w:tcPr>
            <w:tcW w:w="184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0D83A89F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2774A">
              <w:t>Наименование должности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0EE897EF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2774A">
              <w:t>Рекомендуемый минимальный размер оклада (рубли)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0C1959D5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2774A">
              <w:t>Рекомендуемый повышающий коэффициент по занимаемой должности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43980816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2774A">
              <w:t>Рекомендуемый должностной оклад (рубли)</w:t>
            </w:r>
          </w:p>
        </w:tc>
      </w:tr>
    </w:tbl>
    <w:p w14:paraId="1CD4614E" w14:textId="77777777" w:rsidR="00FC412E" w:rsidRPr="0062774A" w:rsidRDefault="00FC412E" w:rsidP="00FC412E"/>
    <w:tbl>
      <w:tblPr>
        <w:tblW w:w="5000" w:type="pct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5384"/>
        <w:gridCol w:w="3110"/>
        <w:gridCol w:w="3034"/>
        <w:gridCol w:w="3031"/>
      </w:tblGrid>
      <w:tr w:rsidR="00FC412E" w:rsidRPr="0062774A" w14:paraId="74B0249B" w14:textId="77777777" w:rsidTr="00B61670">
        <w:trPr>
          <w:trHeight w:val="1"/>
          <w:tblHeader/>
        </w:trPr>
        <w:tc>
          <w:tcPr>
            <w:tcW w:w="1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1AA5ADA1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2774A">
              <w:t>1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6102A71E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2774A">
              <w:t>2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3DD21B7D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2774A">
              <w:t>3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40757256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2774A">
              <w:t>4</w:t>
            </w:r>
          </w:p>
        </w:tc>
      </w:tr>
      <w:tr w:rsidR="00FC412E" w:rsidRPr="0062774A" w14:paraId="6869C613" w14:textId="77777777" w:rsidTr="00B61670">
        <w:trPr>
          <w:trHeight w:val="1786"/>
        </w:trPr>
        <w:tc>
          <w:tcPr>
            <w:tcW w:w="184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24794692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  <w:spacing w:after="60"/>
              <w:jc w:val="both"/>
            </w:pPr>
            <w:r w:rsidRPr="0062774A">
              <w:t xml:space="preserve">Должности работников учебно-вспомогательного персонала первого уровня </w:t>
            </w:r>
            <w:r w:rsidRPr="0062774A">
              <w:br/>
              <w:t>(за исключением должностей работников высшего и дополнительного профессионального образования)</w:t>
            </w:r>
          </w:p>
          <w:p w14:paraId="5B95170B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  <w:jc w:val="both"/>
            </w:pPr>
            <w:r w:rsidRPr="0062774A">
              <w:t>секретарь учебной части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01A1F032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2774A">
              <w:t>3200,00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3C88508F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54873FBD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14:paraId="63A50708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14:paraId="4D0BA1C9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14:paraId="524A7ABA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14:paraId="0E532231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  <w:spacing w:after="40"/>
              <w:jc w:val="center"/>
            </w:pPr>
          </w:p>
          <w:p w14:paraId="26536581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2774A">
              <w:t>3200,00</w:t>
            </w:r>
          </w:p>
        </w:tc>
      </w:tr>
      <w:tr w:rsidR="00FC412E" w:rsidRPr="0062774A" w14:paraId="1EB77777" w14:textId="77777777" w:rsidTr="00B61670">
        <w:trPr>
          <w:trHeight w:val="1"/>
        </w:trPr>
        <w:tc>
          <w:tcPr>
            <w:tcW w:w="1849" w:type="pct"/>
            <w:tcBorders>
              <w:top w:val="single" w:sz="4" w:space="0" w:color="auto"/>
              <w:left w:val="single" w:sz="4" w:space="0" w:color="auto"/>
              <w:bottom w:val="outset" w:sz="2" w:space="0" w:color="000000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3CE0BA4B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  <w:jc w:val="both"/>
            </w:pPr>
            <w:r w:rsidRPr="0062774A">
              <w:t>Должности педагогических работников (кроме должностей преподавателей, отнесенных к профессорско-преподавательскому составу)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outset" w:sz="2" w:space="0" w:color="000000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14579E99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2774A">
              <w:t>6513,00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outset" w:sz="2" w:space="0" w:color="000000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006C14C6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4D65A474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</w:pPr>
          </w:p>
          <w:p w14:paraId="4F62DCA5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FC412E" w:rsidRPr="0062774A" w14:paraId="6CE21515" w14:textId="77777777" w:rsidTr="00B61670">
        <w:trPr>
          <w:trHeight w:val="1"/>
        </w:trPr>
        <w:tc>
          <w:tcPr>
            <w:tcW w:w="184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7F6EDBAE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  <w:jc w:val="both"/>
            </w:pPr>
            <w:r w:rsidRPr="0062774A">
              <w:t>2 квалификационный уровень:</w:t>
            </w:r>
          </w:p>
          <w:p w14:paraId="5AEE9F0A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  <w:jc w:val="both"/>
            </w:pPr>
            <w:r w:rsidRPr="0062774A">
              <w:t>концертмейстер, педагог дополнительного образования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0F583427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45D576C3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2939F254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</w:pPr>
          </w:p>
          <w:p w14:paraId="2F12520A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2774A">
              <w:t>6513,00</w:t>
            </w:r>
          </w:p>
        </w:tc>
      </w:tr>
      <w:tr w:rsidR="00FC412E" w:rsidRPr="0062774A" w14:paraId="22496025" w14:textId="77777777" w:rsidTr="00B61670">
        <w:trPr>
          <w:trHeight w:val="1"/>
        </w:trPr>
        <w:tc>
          <w:tcPr>
            <w:tcW w:w="1849" w:type="pct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384FC376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  <w:jc w:val="both"/>
            </w:pPr>
            <w:r w:rsidRPr="0062774A">
              <w:t>4 квалификационный уровень:</w:t>
            </w:r>
          </w:p>
          <w:p w14:paraId="670A5105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  <w:jc w:val="both"/>
            </w:pPr>
            <w:r w:rsidRPr="0062774A">
              <w:t>преподаватель</w:t>
            </w:r>
          </w:p>
        </w:tc>
        <w:tc>
          <w:tcPr>
            <w:tcW w:w="1068" w:type="pct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11D30DC7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042" w:type="pct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68C4406A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041" w:type="pct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4BE81A65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FC412E" w:rsidRPr="0062774A" w14:paraId="528764C4" w14:textId="77777777" w:rsidTr="00B61670">
        <w:trPr>
          <w:trHeight w:val="1"/>
        </w:trPr>
        <w:tc>
          <w:tcPr>
            <w:tcW w:w="1849" w:type="pct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73FA41E8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  <w:jc w:val="both"/>
            </w:pPr>
            <w:r w:rsidRPr="0062774A">
              <w:lastRenderedPageBreak/>
              <w:t>высшая квалификационная категория</w:t>
            </w:r>
          </w:p>
        </w:tc>
        <w:tc>
          <w:tcPr>
            <w:tcW w:w="1068" w:type="pct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62BF52A5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042" w:type="pct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bottom"/>
          </w:tcPr>
          <w:p w14:paraId="60D27D66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2774A">
              <w:t>0,20</w:t>
            </w:r>
          </w:p>
        </w:tc>
        <w:tc>
          <w:tcPr>
            <w:tcW w:w="1041" w:type="pct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bottom"/>
          </w:tcPr>
          <w:p w14:paraId="06219CC2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2774A">
              <w:t>7816,00</w:t>
            </w:r>
          </w:p>
        </w:tc>
      </w:tr>
      <w:tr w:rsidR="00FC412E" w:rsidRPr="0062774A" w14:paraId="5DF9A45C" w14:textId="77777777" w:rsidTr="00B61670">
        <w:trPr>
          <w:trHeight w:val="1"/>
        </w:trPr>
        <w:tc>
          <w:tcPr>
            <w:tcW w:w="1849" w:type="pct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2F318613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  <w:jc w:val="both"/>
            </w:pPr>
            <w:r w:rsidRPr="0062774A">
              <w:t>первая квалификационная категория</w:t>
            </w:r>
          </w:p>
        </w:tc>
        <w:tc>
          <w:tcPr>
            <w:tcW w:w="1068" w:type="pct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19F15CB3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042" w:type="pct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bottom"/>
          </w:tcPr>
          <w:p w14:paraId="5B7DF1AD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2774A">
              <w:t>0,10</w:t>
            </w:r>
          </w:p>
        </w:tc>
        <w:tc>
          <w:tcPr>
            <w:tcW w:w="1041" w:type="pct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bottom"/>
          </w:tcPr>
          <w:p w14:paraId="09AD71F6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2774A">
              <w:t>7164,00</w:t>
            </w:r>
          </w:p>
        </w:tc>
      </w:tr>
      <w:tr w:rsidR="00FC412E" w:rsidRPr="0062774A" w14:paraId="68EE72D5" w14:textId="77777777" w:rsidTr="00B61670">
        <w:trPr>
          <w:trHeight w:val="1"/>
        </w:trPr>
        <w:tc>
          <w:tcPr>
            <w:tcW w:w="184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4D234DE4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  <w:jc w:val="both"/>
            </w:pPr>
            <w:r w:rsidRPr="0062774A">
              <w:t>вторая квалификационная категория</w:t>
            </w:r>
          </w:p>
        </w:tc>
        <w:tc>
          <w:tcPr>
            <w:tcW w:w="106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5E6FEFF4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04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bottom"/>
          </w:tcPr>
          <w:p w14:paraId="07555277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2774A">
              <w:t>0,05</w:t>
            </w:r>
          </w:p>
        </w:tc>
        <w:tc>
          <w:tcPr>
            <w:tcW w:w="104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bottom"/>
          </w:tcPr>
          <w:p w14:paraId="6F494524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2774A">
              <w:t>6839,00</w:t>
            </w:r>
          </w:p>
        </w:tc>
      </w:tr>
    </w:tbl>
    <w:p w14:paraId="1EB83FDB" w14:textId="77777777" w:rsidR="00FC412E" w:rsidRPr="0062774A" w:rsidRDefault="00FC412E" w:rsidP="00FC412E">
      <w:pPr>
        <w:widowControl w:val="0"/>
        <w:autoSpaceDE w:val="0"/>
        <w:autoSpaceDN w:val="0"/>
        <w:adjustRightInd w:val="0"/>
        <w:jc w:val="both"/>
      </w:pPr>
    </w:p>
    <w:p w14:paraId="1D766C4F" w14:textId="77777777" w:rsidR="00FC412E" w:rsidRPr="0062774A" w:rsidRDefault="00FC412E" w:rsidP="00FC412E">
      <w:pPr>
        <w:widowControl w:val="0"/>
        <w:autoSpaceDE w:val="0"/>
        <w:autoSpaceDN w:val="0"/>
        <w:adjustRightInd w:val="0"/>
        <w:spacing w:before="60" w:after="60"/>
        <w:jc w:val="center"/>
        <w:outlineLvl w:val="2"/>
      </w:pPr>
      <w:bookmarkStart w:id="4" w:name="Par359"/>
      <w:bookmarkEnd w:id="4"/>
      <w:r w:rsidRPr="0062774A">
        <w:t>II. Порядок и условия оплаты труда работников учреждений образования, занимающих должности рабочих</w:t>
      </w:r>
    </w:p>
    <w:p w14:paraId="6325CB91" w14:textId="77777777" w:rsidR="00FC412E" w:rsidRPr="0062774A" w:rsidRDefault="00FC412E" w:rsidP="00FC412E">
      <w:pPr>
        <w:widowControl w:val="0"/>
        <w:autoSpaceDE w:val="0"/>
        <w:autoSpaceDN w:val="0"/>
        <w:adjustRightInd w:val="0"/>
        <w:jc w:val="both"/>
        <w:rPr>
          <w:b/>
        </w:rPr>
      </w:pPr>
    </w:p>
    <w:p w14:paraId="3BFF74B5" w14:textId="77777777" w:rsidR="00FC412E" w:rsidRPr="0062774A" w:rsidRDefault="00FC412E" w:rsidP="00FC412E"/>
    <w:tbl>
      <w:tblPr>
        <w:tblW w:w="5019" w:type="pct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1528"/>
        <w:gridCol w:w="3086"/>
      </w:tblGrid>
      <w:tr w:rsidR="00FC412E" w:rsidRPr="0062774A" w14:paraId="613649ED" w14:textId="77777777" w:rsidTr="00B61670">
        <w:trPr>
          <w:trHeight w:val="50"/>
          <w:tblHeader/>
        </w:trPr>
        <w:tc>
          <w:tcPr>
            <w:tcW w:w="3944" w:type="pct"/>
            <w:tcBorders>
              <w:top w:val="outset" w:sz="2" w:space="0" w:color="000000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522D2755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2774A">
              <w:t>Наименование должности</w:t>
            </w:r>
          </w:p>
        </w:tc>
        <w:tc>
          <w:tcPr>
            <w:tcW w:w="1056" w:type="pct"/>
            <w:tcBorders>
              <w:top w:val="outset" w:sz="2" w:space="0" w:color="000000"/>
              <w:left w:val="single" w:sz="4" w:space="0" w:color="auto"/>
              <w:right w:val="single" w:sz="4" w:space="0" w:color="auto"/>
            </w:tcBorders>
          </w:tcPr>
          <w:p w14:paraId="294AD114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2774A">
              <w:t>Рекомендуемый должностной оклад</w:t>
            </w:r>
          </w:p>
          <w:p w14:paraId="3643C701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2774A">
              <w:t>(рубли)</w:t>
            </w:r>
          </w:p>
        </w:tc>
      </w:tr>
    </w:tbl>
    <w:p w14:paraId="7ABEFDC2" w14:textId="77777777" w:rsidR="00FC412E" w:rsidRPr="0062774A" w:rsidRDefault="00FC412E" w:rsidP="00FC412E"/>
    <w:tbl>
      <w:tblPr>
        <w:tblW w:w="5019" w:type="pct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1528"/>
        <w:gridCol w:w="3086"/>
      </w:tblGrid>
      <w:tr w:rsidR="00FC412E" w:rsidRPr="0062774A" w14:paraId="45BB52E1" w14:textId="77777777" w:rsidTr="00B61670">
        <w:trPr>
          <w:trHeight w:val="50"/>
          <w:tblHeader/>
        </w:trPr>
        <w:tc>
          <w:tcPr>
            <w:tcW w:w="3944" w:type="pct"/>
            <w:tcBorders>
              <w:top w:val="outset" w:sz="2" w:space="0" w:color="000000"/>
              <w:left w:val="single" w:sz="4" w:space="0" w:color="auto"/>
              <w:bottom w:val="outset" w:sz="2" w:space="0" w:color="000000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0C19F490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2774A">
              <w:t>1</w:t>
            </w:r>
          </w:p>
        </w:tc>
        <w:tc>
          <w:tcPr>
            <w:tcW w:w="1056" w:type="pct"/>
            <w:tcBorders>
              <w:top w:val="outset" w:sz="2" w:space="0" w:color="000000"/>
              <w:left w:val="single" w:sz="4" w:space="0" w:color="auto"/>
              <w:bottom w:val="outset" w:sz="2" w:space="0" w:color="000000"/>
              <w:right w:val="single" w:sz="4" w:space="0" w:color="auto"/>
            </w:tcBorders>
          </w:tcPr>
          <w:p w14:paraId="5AC8002B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2774A">
              <w:t>2</w:t>
            </w:r>
          </w:p>
        </w:tc>
      </w:tr>
      <w:tr w:rsidR="00FC412E" w:rsidRPr="0062774A" w14:paraId="068EE8FC" w14:textId="77777777" w:rsidTr="00B61670">
        <w:trPr>
          <w:trHeight w:val="50"/>
        </w:trPr>
        <w:tc>
          <w:tcPr>
            <w:tcW w:w="3944" w:type="pct"/>
            <w:tcBorders>
              <w:top w:val="outset" w:sz="2" w:space="0" w:color="000000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3E6752BC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  <w:jc w:val="both"/>
            </w:pPr>
            <w:r w:rsidRPr="0062774A">
              <w:t>Общеотраслевые профессии рабочих первого уровня:</w:t>
            </w:r>
          </w:p>
        </w:tc>
        <w:tc>
          <w:tcPr>
            <w:tcW w:w="1056" w:type="pct"/>
            <w:tcBorders>
              <w:top w:val="outset" w:sz="2" w:space="0" w:color="000000"/>
              <w:left w:val="single" w:sz="4" w:space="0" w:color="auto"/>
              <w:right w:val="single" w:sz="4" w:space="0" w:color="auto"/>
            </w:tcBorders>
          </w:tcPr>
          <w:p w14:paraId="1CDDDDB3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FC412E" w:rsidRPr="0062774A" w14:paraId="7DC1960F" w14:textId="77777777" w:rsidTr="00B61670">
        <w:trPr>
          <w:trHeight w:val="50"/>
        </w:trPr>
        <w:tc>
          <w:tcPr>
            <w:tcW w:w="3944" w:type="pct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338CAD91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</w:pPr>
            <w:r w:rsidRPr="0062774A">
              <w:t>1 квалификационный уровень:</w:t>
            </w:r>
          </w:p>
        </w:tc>
        <w:tc>
          <w:tcPr>
            <w:tcW w:w="1056" w:type="pct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36EB58FC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FC412E" w:rsidRPr="0062774A" w14:paraId="69F5303A" w14:textId="77777777" w:rsidTr="00B61670">
        <w:trPr>
          <w:trHeight w:val="50"/>
        </w:trPr>
        <w:tc>
          <w:tcPr>
            <w:tcW w:w="3944" w:type="pct"/>
            <w:vMerge w:val="restart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06A6A77A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  <w:jc w:val="both"/>
            </w:pPr>
            <w:r w:rsidRPr="0062774A">
              <w:t xml:space="preserve">наименования профессий рабочих, по которым предусмотрено присвоение 1, 2 и 3 квалификационных разрядов в соответствии с Единым тарифно-квалификационным справочником работ и профессий рабочих: сторож, гардеробщик, уборщик производственных </w:t>
            </w:r>
            <w:r>
              <w:t xml:space="preserve">и </w:t>
            </w:r>
            <w:r w:rsidRPr="0062774A">
              <w:t>служебных помещений, дворник, вахтер:</w:t>
            </w:r>
          </w:p>
        </w:tc>
        <w:tc>
          <w:tcPr>
            <w:tcW w:w="1056" w:type="pct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4273A7B2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FC412E" w:rsidRPr="0062774A" w14:paraId="17E5A7AD" w14:textId="77777777" w:rsidTr="00B61670">
        <w:trPr>
          <w:trHeight w:val="50"/>
        </w:trPr>
        <w:tc>
          <w:tcPr>
            <w:tcW w:w="3944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7E4815BB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056" w:type="pct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2E76A005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FC412E" w:rsidRPr="0062774A" w14:paraId="14A1EB38" w14:textId="77777777" w:rsidTr="00B61670">
        <w:trPr>
          <w:trHeight w:val="50"/>
        </w:trPr>
        <w:tc>
          <w:tcPr>
            <w:tcW w:w="39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605E52BD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</w:pPr>
            <w:r w:rsidRPr="0062774A">
              <w:t>1 разряд по ЕТКС</w:t>
            </w:r>
          </w:p>
        </w:tc>
        <w:tc>
          <w:tcPr>
            <w:tcW w:w="105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1D991406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2774A">
              <w:t>3240,00</w:t>
            </w:r>
          </w:p>
        </w:tc>
      </w:tr>
      <w:tr w:rsidR="00FC412E" w:rsidRPr="0062774A" w14:paraId="18EE8496" w14:textId="77777777" w:rsidTr="00B61670">
        <w:trPr>
          <w:trHeight w:val="50"/>
        </w:trPr>
        <w:tc>
          <w:tcPr>
            <w:tcW w:w="39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22C9904C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</w:pPr>
            <w:r w:rsidRPr="0062774A">
              <w:t>2 разряд по ЕТКС</w:t>
            </w:r>
          </w:p>
        </w:tc>
        <w:tc>
          <w:tcPr>
            <w:tcW w:w="10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29B17BFE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2774A">
              <w:t>3360,00</w:t>
            </w:r>
          </w:p>
        </w:tc>
      </w:tr>
      <w:tr w:rsidR="00FC412E" w:rsidRPr="0062774A" w14:paraId="41AE099C" w14:textId="77777777" w:rsidTr="00B61670">
        <w:trPr>
          <w:trHeight w:val="50"/>
        </w:trPr>
        <w:tc>
          <w:tcPr>
            <w:tcW w:w="3944" w:type="pct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116122A5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</w:pPr>
            <w:r w:rsidRPr="0062774A">
              <w:t>3 разряд по ЕТКС</w:t>
            </w:r>
          </w:p>
        </w:tc>
        <w:tc>
          <w:tcPr>
            <w:tcW w:w="1056" w:type="pct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567AD79A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2774A">
              <w:t>3480,00</w:t>
            </w:r>
          </w:p>
        </w:tc>
      </w:tr>
      <w:tr w:rsidR="00FC412E" w:rsidRPr="0062774A" w14:paraId="6362E1C1" w14:textId="77777777" w:rsidTr="00B61670">
        <w:trPr>
          <w:trHeight w:val="50"/>
        </w:trPr>
        <w:tc>
          <w:tcPr>
            <w:tcW w:w="3944" w:type="pct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4CB37745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</w:pPr>
            <w:r w:rsidRPr="0062774A">
              <w:t>2 квалификационный уровень:</w:t>
            </w:r>
          </w:p>
        </w:tc>
        <w:tc>
          <w:tcPr>
            <w:tcW w:w="1056" w:type="pct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1BF3647D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FC412E" w:rsidRPr="0062774A" w14:paraId="03467594" w14:textId="77777777" w:rsidTr="00B61670">
        <w:trPr>
          <w:trHeight w:val="50"/>
        </w:trPr>
        <w:tc>
          <w:tcPr>
            <w:tcW w:w="3944" w:type="pct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637B9ADA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  <w:jc w:val="both"/>
            </w:pPr>
            <w:r w:rsidRPr="0062774A">
              <w:t>наименования профессий рабочих, отнесенных к 1 квалификационному уровню, при выполнении работ по профессии с производным наименованием "старший":</w:t>
            </w:r>
          </w:p>
        </w:tc>
        <w:tc>
          <w:tcPr>
            <w:tcW w:w="1056" w:type="pct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17F0930F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FC412E" w:rsidRPr="0062774A" w14:paraId="5824D70D" w14:textId="77777777" w:rsidTr="00B61670">
        <w:trPr>
          <w:trHeight w:val="50"/>
        </w:trPr>
        <w:tc>
          <w:tcPr>
            <w:tcW w:w="3944" w:type="pct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41195B0C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</w:pPr>
            <w:r w:rsidRPr="0062774A">
              <w:lastRenderedPageBreak/>
              <w:t>1 разряд по ЕТКС</w:t>
            </w:r>
          </w:p>
        </w:tc>
        <w:tc>
          <w:tcPr>
            <w:tcW w:w="1056" w:type="pct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04C6C29E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2774A">
              <w:t>3240,00</w:t>
            </w:r>
          </w:p>
        </w:tc>
      </w:tr>
      <w:tr w:rsidR="00FC412E" w:rsidRPr="0062774A" w14:paraId="185087A3" w14:textId="77777777" w:rsidTr="00B61670">
        <w:trPr>
          <w:trHeight w:val="50"/>
        </w:trPr>
        <w:tc>
          <w:tcPr>
            <w:tcW w:w="3944" w:type="pct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185AFBA5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</w:pPr>
            <w:r w:rsidRPr="0062774A">
              <w:t>2 разряд по ЕТКС</w:t>
            </w:r>
          </w:p>
        </w:tc>
        <w:tc>
          <w:tcPr>
            <w:tcW w:w="1056" w:type="pct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7574AE52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2774A">
              <w:t>3360,00</w:t>
            </w:r>
          </w:p>
        </w:tc>
      </w:tr>
      <w:tr w:rsidR="00FC412E" w:rsidRPr="0062774A" w14:paraId="58C68A22" w14:textId="77777777" w:rsidTr="00B61670">
        <w:trPr>
          <w:trHeight w:val="50"/>
        </w:trPr>
        <w:tc>
          <w:tcPr>
            <w:tcW w:w="39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647037D4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</w:pPr>
            <w:r w:rsidRPr="0062774A">
              <w:t>3 разряд по ЕТКС</w:t>
            </w:r>
          </w:p>
        </w:tc>
        <w:tc>
          <w:tcPr>
            <w:tcW w:w="105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401AA206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2774A">
              <w:t>3480,00</w:t>
            </w:r>
          </w:p>
        </w:tc>
      </w:tr>
      <w:tr w:rsidR="00FC412E" w:rsidRPr="0062774A" w14:paraId="2D4EBAB6" w14:textId="77777777" w:rsidTr="00B61670">
        <w:trPr>
          <w:trHeight w:val="50"/>
        </w:trPr>
        <w:tc>
          <w:tcPr>
            <w:tcW w:w="39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53AE1EE8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  <w:jc w:val="both"/>
            </w:pPr>
            <w:r w:rsidRPr="0062774A">
              <w:t>Общеотраслевые профессии рабочих второго уровня:</w:t>
            </w:r>
          </w:p>
        </w:tc>
        <w:tc>
          <w:tcPr>
            <w:tcW w:w="10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9E47AFA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FC412E" w:rsidRPr="0062774A" w14:paraId="47C601FD" w14:textId="77777777" w:rsidTr="00B61670">
        <w:trPr>
          <w:trHeight w:val="50"/>
        </w:trPr>
        <w:tc>
          <w:tcPr>
            <w:tcW w:w="3944" w:type="pct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405DB58E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</w:pPr>
            <w:r w:rsidRPr="0062774A">
              <w:t>1 квалификационный уровень:</w:t>
            </w:r>
          </w:p>
        </w:tc>
        <w:tc>
          <w:tcPr>
            <w:tcW w:w="1056" w:type="pct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660ACF77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FC412E" w:rsidRPr="0062774A" w14:paraId="7F7C2C54" w14:textId="77777777" w:rsidTr="00B61670">
        <w:trPr>
          <w:trHeight w:val="50"/>
        </w:trPr>
        <w:tc>
          <w:tcPr>
            <w:tcW w:w="3944" w:type="pct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1247271F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  <w:jc w:val="both"/>
            </w:pPr>
            <w:r w:rsidRPr="0062774A">
              <w:t>наименования профессий рабочих, по которым предусмотрено присвоение 4 и 5 квалификационных разрядов в соответствии с ЕТКС: настройщик пианино и роялей:</w:t>
            </w:r>
          </w:p>
        </w:tc>
        <w:tc>
          <w:tcPr>
            <w:tcW w:w="1056" w:type="pct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4EB48C6E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FC412E" w:rsidRPr="0062774A" w14:paraId="11B95DAD" w14:textId="77777777" w:rsidTr="00B61670">
        <w:trPr>
          <w:trHeight w:val="340"/>
        </w:trPr>
        <w:tc>
          <w:tcPr>
            <w:tcW w:w="3944" w:type="pct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59BD8096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</w:pPr>
            <w:r w:rsidRPr="0062774A">
              <w:t>4 разряд по ЕТКС</w:t>
            </w:r>
          </w:p>
        </w:tc>
        <w:tc>
          <w:tcPr>
            <w:tcW w:w="1056" w:type="pct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55FACDE3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2774A">
              <w:t>3600,00</w:t>
            </w:r>
          </w:p>
        </w:tc>
      </w:tr>
      <w:tr w:rsidR="00FC412E" w:rsidRPr="0062774A" w14:paraId="30A1815C" w14:textId="77777777" w:rsidTr="00B61670">
        <w:trPr>
          <w:trHeight w:val="50"/>
        </w:trPr>
        <w:tc>
          <w:tcPr>
            <w:tcW w:w="3944" w:type="pct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0F4B7205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</w:pPr>
            <w:r w:rsidRPr="0062774A">
              <w:t>5 разряд по ЕТКС</w:t>
            </w:r>
          </w:p>
        </w:tc>
        <w:tc>
          <w:tcPr>
            <w:tcW w:w="1056" w:type="pct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5C61D7D2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2774A">
              <w:t>3720,00</w:t>
            </w:r>
          </w:p>
        </w:tc>
      </w:tr>
      <w:tr w:rsidR="00FC412E" w:rsidRPr="0062774A" w14:paraId="5F45BBFD" w14:textId="77777777" w:rsidTr="00B61670">
        <w:trPr>
          <w:trHeight w:val="50"/>
        </w:trPr>
        <w:tc>
          <w:tcPr>
            <w:tcW w:w="3944" w:type="pct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3EEC79BE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</w:pPr>
            <w:r w:rsidRPr="0062774A">
              <w:t>2 квалификационный уровень:</w:t>
            </w:r>
          </w:p>
        </w:tc>
        <w:tc>
          <w:tcPr>
            <w:tcW w:w="1056" w:type="pct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11074744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FC412E" w:rsidRPr="0062774A" w14:paraId="62492A2B" w14:textId="77777777" w:rsidTr="00B61670">
        <w:trPr>
          <w:trHeight w:val="50"/>
        </w:trPr>
        <w:tc>
          <w:tcPr>
            <w:tcW w:w="3944" w:type="pct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1149D345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  <w:jc w:val="both"/>
            </w:pPr>
            <w:r w:rsidRPr="0062774A">
              <w:t>наименования профессий рабочих, по которым предусмотрено присвоение 6 и 7 квалификационных разрядов в соответствии с ЕТКС:</w:t>
            </w:r>
          </w:p>
        </w:tc>
        <w:tc>
          <w:tcPr>
            <w:tcW w:w="1056" w:type="pct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583AC94B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FC412E" w:rsidRPr="0062774A" w14:paraId="79B8DE26" w14:textId="77777777" w:rsidTr="00B61670">
        <w:trPr>
          <w:trHeight w:val="50"/>
        </w:trPr>
        <w:tc>
          <w:tcPr>
            <w:tcW w:w="3944" w:type="pct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2BE3B15A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</w:pPr>
            <w:r w:rsidRPr="0062774A">
              <w:t>6 разряд по ЕТКС</w:t>
            </w:r>
          </w:p>
        </w:tc>
        <w:tc>
          <w:tcPr>
            <w:tcW w:w="1056" w:type="pct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59179B97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2774A">
              <w:t>3960,00</w:t>
            </w:r>
          </w:p>
        </w:tc>
      </w:tr>
      <w:tr w:rsidR="00FC412E" w:rsidRPr="0062774A" w14:paraId="2E76A34E" w14:textId="77777777" w:rsidTr="00B61670">
        <w:trPr>
          <w:trHeight w:val="50"/>
        </w:trPr>
        <w:tc>
          <w:tcPr>
            <w:tcW w:w="39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442F4008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</w:pPr>
            <w:r w:rsidRPr="0062774A">
              <w:t>7 разряд по ЕТКС</w:t>
            </w:r>
          </w:p>
        </w:tc>
        <w:tc>
          <w:tcPr>
            <w:tcW w:w="105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63B83FDB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2774A">
              <w:t>4200,00</w:t>
            </w:r>
          </w:p>
        </w:tc>
      </w:tr>
      <w:tr w:rsidR="00FC412E" w:rsidRPr="0062774A" w14:paraId="1BFB1C2B" w14:textId="77777777" w:rsidTr="00B61670">
        <w:trPr>
          <w:trHeight w:val="50"/>
        </w:trPr>
        <w:tc>
          <w:tcPr>
            <w:tcW w:w="3944" w:type="pct"/>
            <w:tcBorders>
              <w:top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1863ACA6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056" w:type="pct"/>
            <w:tcBorders>
              <w:top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42E31074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FC412E" w:rsidRPr="0062774A" w14:paraId="6FB53B4C" w14:textId="77777777" w:rsidTr="00B61670">
        <w:trPr>
          <w:trHeight w:val="50"/>
        </w:trPr>
        <w:tc>
          <w:tcPr>
            <w:tcW w:w="3944" w:type="pct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0B7451ED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</w:pPr>
            <w:r w:rsidRPr="0062774A">
              <w:t>3 квалификационный уровень:</w:t>
            </w:r>
          </w:p>
        </w:tc>
        <w:tc>
          <w:tcPr>
            <w:tcW w:w="1056" w:type="pct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08779C56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FC412E" w:rsidRPr="0062774A" w14:paraId="77FF24FD" w14:textId="77777777" w:rsidTr="00B61670">
        <w:trPr>
          <w:trHeight w:val="50"/>
        </w:trPr>
        <w:tc>
          <w:tcPr>
            <w:tcW w:w="3944" w:type="pct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16B0CB52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  <w:jc w:val="both"/>
            </w:pPr>
            <w:r w:rsidRPr="0062774A">
              <w:t>наименования профессий рабочих, по которым предусмотрено присвоение 8 квалификационного разряда в соответствии с ЕТКС:</w:t>
            </w:r>
          </w:p>
        </w:tc>
        <w:tc>
          <w:tcPr>
            <w:tcW w:w="1056" w:type="pct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1774D43F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FC412E" w:rsidRPr="0062774A" w14:paraId="11F1742A" w14:textId="77777777" w:rsidTr="00B61670">
        <w:trPr>
          <w:trHeight w:val="50"/>
        </w:trPr>
        <w:tc>
          <w:tcPr>
            <w:tcW w:w="3944" w:type="pct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123AEF48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</w:pPr>
            <w:r w:rsidRPr="0062774A">
              <w:t>8 разряд по ЕТКС</w:t>
            </w:r>
          </w:p>
        </w:tc>
        <w:tc>
          <w:tcPr>
            <w:tcW w:w="1056" w:type="pct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79FA49E3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2774A">
              <w:t>4440,00</w:t>
            </w:r>
          </w:p>
        </w:tc>
      </w:tr>
      <w:tr w:rsidR="00FC412E" w:rsidRPr="0062774A" w14:paraId="0A33CDF3" w14:textId="77777777" w:rsidTr="00B61670">
        <w:trPr>
          <w:trHeight w:val="50"/>
        </w:trPr>
        <w:tc>
          <w:tcPr>
            <w:tcW w:w="3944" w:type="pct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77023BE8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</w:pPr>
            <w:r w:rsidRPr="0062774A">
              <w:t>4 квалификационный уровень:</w:t>
            </w:r>
          </w:p>
          <w:p w14:paraId="2BC12C84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</w:pPr>
          </w:p>
          <w:p w14:paraId="2CD599E6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  <w:jc w:val="both"/>
            </w:pPr>
            <w:r w:rsidRPr="0062774A">
              <w:lastRenderedPageBreak/>
              <w:t>наименования профессий рабочих, предусмотренных 1 - 3 квалификационными уровнями настоящей профессиональной квалификационной группы, выполняющих важные (особо важные) и ответственные (особо ответственные) работы:</w:t>
            </w:r>
          </w:p>
        </w:tc>
        <w:tc>
          <w:tcPr>
            <w:tcW w:w="1056" w:type="pct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197DCD25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FC412E" w:rsidRPr="0062774A" w14:paraId="553486CE" w14:textId="77777777" w:rsidTr="00B61670">
        <w:trPr>
          <w:trHeight w:val="50"/>
        </w:trPr>
        <w:tc>
          <w:tcPr>
            <w:tcW w:w="39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00709E06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</w:pPr>
            <w:r w:rsidRPr="0062774A">
              <w:t>4 - 8 разряды по ЕТКС</w:t>
            </w:r>
          </w:p>
        </w:tc>
        <w:tc>
          <w:tcPr>
            <w:tcW w:w="105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7B6B0F3D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2774A">
              <w:t>3600,00-4440,00</w:t>
            </w:r>
          </w:p>
        </w:tc>
      </w:tr>
    </w:tbl>
    <w:p w14:paraId="5B246493" w14:textId="77777777" w:rsidR="00FC412E" w:rsidRPr="0062774A" w:rsidRDefault="00FC412E" w:rsidP="00FC412E">
      <w:pPr>
        <w:widowControl w:val="0"/>
        <w:autoSpaceDE w:val="0"/>
        <w:autoSpaceDN w:val="0"/>
        <w:adjustRightInd w:val="0"/>
        <w:jc w:val="both"/>
      </w:pPr>
    </w:p>
    <w:p w14:paraId="1E335025" w14:textId="77777777" w:rsidR="00FC412E" w:rsidRPr="0062774A" w:rsidRDefault="00FC412E" w:rsidP="00FC412E">
      <w:pPr>
        <w:widowControl w:val="0"/>
        <w:autoSpaceDE w:val="0"/>
        <w:autoSpaceDN w:val="0"/>
        <w:adjustRightInd w:val="0"/>
        <w:jc w:val="both"/>
      </w:pPr>
      <w:bookmarkStart w:id="5" w:name="Par423"/>
      <w:bookmarkEnd w:id="5"/>
    </w:p>
    <w:p w14:paraId="31964EC5" w14:textId="77777777" w:rsidR="00FC412E" w:rsidRPr="0062774A" w:rsidRDefault="00FC412E" w:rsidP="00FC412E">
      <w:pPr>
        <w:widowControl w:val="0"/>
        <w:autoSpaceDE w:val="0"/>
        <w:autoSpaceDN w:val="0"/>
        <w:adjustRightInd w:val="0"/>
        <w:jc w:val="center"/>
        <w:outlineLvl w:val="2"/>
      </w:pPr>
      <w:bookmarkStart w:id="6" w:name="Par495"/>
      <w:bookmarkEnd w:id="6"/>
      <w:r w:rsidRPr="0062774A">
        <w:t>I</w:t>
      </w:r>
      <w:r>
        <w:rPr>
          <w:lang w:val="en-US"/>
        </w:rPr>
        <w:t>II</w:t>
      </w:r>
      <w:r w:rsidRPr="0062774A">
        <w:t>. Профессионально-квалификационные группы должностей работников культуры, искусства и кинематографии</w:t>
      </w:r>
    </w:p>
    <w:p w14:paraId="6E589F4D" w14:textId="77777777" w:rsidR="00FC412E" w:rsidRPr="0062774A" w:rsidRDefault="00FC412E" w:rsidP="00FC412E">
      <w:pPr>
        <w:widowControl w:val="0"/>
        <w:autoSpaceDE w:val="0"/>
        <w:autoSpaceDN w:val="0"/>
        <w:adjustRightInd w:val="0"/>
        <w:jc w:val="both"/>
      </w:pPr>
    </w:p>
    <w:tbl>
      <w:tblPr>
        <w:tblW w:w="5000" w:type="pct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6183"/>
        <w:gridCol w:w="2792"/>
        <w:gridCol w:w="2792"/>
        <w:gridCol w:w="2792"/>
      </w:tblGrid>
      <w:tr w:rsidR="00FC412E" w:rsidRPr="0062774A" w14:paraId="74D97D16" w14:textId="77777777" w:rsidTr="00B61670">
        <w:trPr>
          <w:trHeight w:val="50"/>
        </w:trPr>
        <w:tc>
          <w:tcPr>
            <w:tcW w:w="2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58E42E9A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2774A">
              <w:t>Наименование должности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44DCBDDC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2774A">
              <w:t>Рекомендуемый минимальный размер оклада (рубли)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636C7AAF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2774A">
              <w:t>Рекомендуемый повышающий коэффициент по занимаемой должности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53AB7CA4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2774A">
              <w:t>Рекомендуемый должностной оклад (рубли)</w:t>
            </w:r>
          </w:p>
        </w:tc>
      </w:tr>
      <w:tr w:rsidR="00FC412E" w:rsidRPr="0062774A" w14:paraId="507ACF6C" w14:textId="77777777" w:rsidTr="00B61670">
        <w:trPr>
          <w:trHeight w:val="50"/>
        </w:trPr>
        <w:tc>
          <w:tcPr>
            <w:tcW w:w="212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56A0A934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  <w:jc w:val="both"/>
            </w:pPr>
            <w:r w:rsidRPr="0062774A">
              <w:t>Должности работников культуры, искусства и кинематографии ведущего звена: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6C88259A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2774A">
              <w:t>5000,00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3E176C7F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23AA1F2D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FC412E" w:rsidRPr="0062774A" w14:paraId="5BF91821" w14:textId="77777777" w:rsidTr="00B61670">
        <w:trPr>
          <w:trHeight w:val="361"/>
        </w:trPr>
        <w:tc>
          <w:tcPr>
            <w:tcW w:w="212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1274466B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</w:pPr>
            <w:r w:rsidRPr="0062774A">
              <w:t>библиотекарь</w:t>
            </w:r>
          </w:p>
        </w:tc>
        <w:tc>
          <w:tcPr>
            <w:tcW w:w="95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11BE24BB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5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4693D3B4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5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302D7BF4" w14:textId="77777777" w:rsidR="00FC412E" w:rsidRPr="0062774A" w:rsidRDefault="00FC412E" w:rsidP="00B616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2774A">
              <w:t>5000,00</w:t>
            </w:r>
          </w:p>
        </w:tc>
      </w:tr>
    </w:tbl>
    <w:p w14:paraId="7E1F97AE" w14:textId="77777777" w:rsidR="00FC412E" w:rsidRPr="0062774A" w:rsidRDefault="00FC412E" w:rsidP="00FC412E">
      <w:pPr>
        <w:jc w:val="center"/>
      </w:pPr>
    </w:p>
    <w:p w14:paraId="1D0AEB6B" w14:textId="77777777" w:rsidR="00FC412E" w:rsidRDefault="00FC412E" w:rsidP="00FC412E"/>
    <w:p w14:paraId="46F62F6D" w14:textId="77777777" w:rsidR="00FC412E" w:rsidRDefault="00FC412E" w:rsidP="00FC412E"/>
    <w:p w14:paraId="6D865458" w14:textId="77777777" w:rsidR="00FC412E" w:rsidRDefault="00FC412E" w:rsidP="00FC412E">
      <w:pPr>
        <w:widowControl w:val="0"/>
        <w:ind w:left="9180"/>
        <w:jc w:val="right"/>
      </w:pPr>
    </w:p>
    <w:p w14:paraId="555E9573" w14:textId="77777777" w:rsidR="00FC412E" w:rsidRDefault="00FC412E" w:rsidP="00FC412E">
      <w:pPr>
        <w:widowControl w:val="0"/>
        <w:ind w:left="9180"/>
        <w:jc w:val="right"/>
      </w:pPr>
    </w:p>
    <w:p w14:paraId="289842C2" w14:textId="77777777" w:rsidR="00FC412E" w:rsidRDefault="00FC412E" w:rsidP="00FC412E">
      <w:pPr>
        <w:widowControl w:val="0"/>
        <w:ind w:left="9180"/>
        <w:jc w:val="right"/>
      </w:pPr>
    </w:p>
    <w:p w14:paraId="7445C81E" w14:textId="77777777" w:rsidR="00FC412E" w:rsidRDefault="00FC412E" w:rsidP="00FC412E">
      <w:pPr>
        <w:widowControl w:val="0"/>
        <w:ind w:left="9180"/>
        <w:jc w:val="right"/>
      </w:pPr>
    </w:p>
    <w:p w14:paraId="341B1738" w14:textId="77777777" w:rsidR="00FC412E" w:rsidRDefault="00FC412E" w:rsidP="00FC412E">
      <w:pPr>
        <w:widowControl w:val="0"/>
        <w:ind w:left="9180"/>
        <w:jc w:val="right"/>
      </w:pPr>
    </w:p>
    <w:p w14:paraId="0E567D9D" w14:textId="77777777" w:rsidR="00FC412E" w:rsidRDefault="00FC412E" w:rsidP="00FC412E">
      <w:pPr>
        <w:widowControl w:val="0"/>
        <w:ind w:left="9180"/>
        <w:jc w:val="right"/>
      </w:pPr>
    </w:p>
    <w:p w14:paraId="271DA157" w14:textId="77777777" w:rsidR="00FC412E" w:rsidRDefault="00FC412E" w:rsidP="00FC412E">
      <w:pPr>
        <w:widowControl w:val="0"/>
        <w:ind w:left="9180"/>
        <w:jc w:val="right"/>
      </w:pPr>
    </w:p>
    <w:p w14:paraId="36C34E03" w14:textId="77777777" w:rsidR="00FC412E" w:rsidRDefault="00FC412E" w:rsidP="00FC412E">
      <w:pPr>
        <w:widowControl w:val="0"/>
        <w:ind w:left="9180"/>
        <w:jc w:val="right"/>
      </w:pPr>
    </w:p>
    <w:p w14:paraId="7D94A6E6" w14:textId="77777777" w:rsidR="00FC412E" w:rsidRDefault="00FC412E" w:rsidP="00FC412E">
      <w:pPr>
        <w:widowControl w:val="0"/>
        <w:ind w:left="9180"/>
        <w:jc w:val="right"/>
      </w:pPr>
    </w:p>
    <w:p w14:paraId="4AD3AF47" w14:textId="77777777" w:rsidR="00FC412E" w:rsidRDefault="00FC412E" w:rsidP="00FC412E">
      <w:pPr>
        <w:widowControl w:val="0"/>
        <w:ind w:left="9180"/>
        <w:jc w:val="right"/>
      </w:pPr>
    </w:p>
    <w:p w14:paraId="35F81C06" w14:textId="77777777" w:rsidR="00BD7DA3" w:rsidRDefault="00BD7DA3" w:rsidP="00BD7DA3">
      <w:pPr>
        <w:spacing w:line="360" w:lineRule="auto"/>
        <w:ind w:left="1069"/>
        <w:jc w:val="right"/>
      </w:pPr>
      <w:r w:rsidRPr="0062774A">
        <w:lastRenderedPageBreak/>
        <w:t>Прилож</w:t>
      </w:r>
      <w:r>
        <w:t>ение № 3</w:t>
      </w:r>
    </w:p>
    <w:p w14:paraId="0A57D4DF" w14:textId="77777777" w:rsidR="00BD7DA3" w:rsidRPr="0062774A" w:rsidRDefault="00BD7DA3" w:rsidP="00BD7DA3">
      <w:pPr>
        <w:spacing w:line="360" w:lineRule="auto"/>
        <w:ind w:left="1069"/>
        <w:jc w:val="right"/>
      </w:pPr>
      <w:r w:rsidRPr="0062774A">
        <w:t xml:space="preserve">Положению об оплате труда работников </w:t>
      </w:r>
    </w:p>
    <w:p w14:paraId="668E1573" w14:textId="77777777" w:rsidR="00BD7DA3" w:rsidRPr="0062774A" w:rsidRDefault="00BD7DA3" w:rsidP="00BD7DA3">
      <w:pPr>
        <w:widowControl w:val="0"/>
        <w:autoSpaceDE w:val="0"/>
        <w:autoSpaceDN w:val="0"/>
        <w:adjustRightInd w:val="0"/>
      </w:pPr>
      <w:r>
        <w:t xml:space="preserve">                                                                                        </w:t>
      </w:r>
      <w:r w:rsidR="00FC412E">
        <w:t xml:space="preserve">                                                                                        </w:t>
      </w:r>
      <w:r w:rsidRPr="0062774A">
        <w:t>МБУДОД «ДМШ им. А.С.Аренского»</w:t>
      </w:r>
    </w:p>
    <w:p w14:paraId="73D9BD95" w14:textId="77777777" w:rsidR="00BD7DA3" w:rsidRPr="00B335A6" w:rsidRDefault="00BD7DA3" w:rsidP="00BD7DA3">
      <w:pPr>
        <w:ind w:left="9072"/>
        <w:jc w:val="right"/>
        <w:rPr>
          <w:b/>
        </w:rPr>
      </w:pPr>
    </w:p>
    <w:p w14:paraId="034AF10C" w14:textId="77777777" w:rsidR="00BD7DA3" w:rsidRDefault="00BD7DA3" w:rsidP="00BD7DA3">
      <w:pPr>
        <w:jc w:val="center"/>
        <w:rPr>
          <w:b/>
        </w:rPr>
      </w:pPr>
    </w:p>
    <w:p w14:paraId="6D0E0CD5" w14:textId="77777777" w:rsidR="00BD7DA3" w:rsidRPr="00B335A6" w:rsidRDefault="00BD7DA3" w:rsidP="00BD7DA3">
      <w:pPr>
        <w:jc w:val="center"/>
        <w:rPr>
          <w:b/>
        </w:rPr>
      </w:pPr>
      <w:r w:rsidRPr="00B335A6">
        <w:rPr>
          <w:b/>
        </w:rPr>
        <w:t>ПЕРЕЧЕНЬ</w:t>
      </w:r>
    </w:p>
    <w:p w14:paraId="4F0F3F6A" w14:textId="77777777" w:rsidR="00BD7DA3" w:rsidRPr="00B335A6" w:rsidRDefault="00BD7DA3" w:rsidP="00BD7DA3">
      <w:pPr>
        <w:jc w:val="center"/>
        <w:rPr>
          <w:b/>
        </w:rPr>
      </w:pPr>
      <w:r w:rsidRPr="00B335A6">
        <w:rPr>
          <w:b/>
        </w:rPr>
        <w:t xml:space="preserve">показателей эффективности деятельности  работников МБУДОД «ДМШ им. А.С.Аренского» </w:t>
      </w:r>
    </w:p>
    <w:p w14:paraId="1700B5FA" w14:textId="77777777" w:rsidR="00BD7DA3" w:rsidRPr="00B335A6" w:rsidRDefault="00BD7DA3" w:rsidP="00BD7DA3">
      <w:pPr>
        <w:jc w:val="center"/>
        <w:rPr>
          <w:b/>
        </w:rPr>
      </w:pPr>
      <w:r w:rsidRPr="00B335A6">
        <w:rPr>
          <w:b/>
        </w:rPr>
        <w:t>и критериев оценки эффективности их деятельности</w:t>
      </w:r>
    </w:p>
    <w:p w14:paraId="115203F3" w14:textId="77777777" w:rsidR="00BD7DA3" w:rsidRPr="00B335A6" w:rsidRDefault="00BD7DA3" w:rsidP="00BD7DA3">
      <w:pPr>
        <w:jc w:val="center"/>
        <w:rPr>
          <w:b/>
        </w:rPr>
      </w:pPr>
    </w:p>
    <w:p w14:paraId="126E49BC" w14:textId="77777777" w:rsidR="00BD7DA3" w:rsidRPr="00F850E0" w:rsidRDefault="00BD7DA3" w:rsidP="00BD7DA3">
      <w:pPr>
        <w:spacing w:after="120"/>
        <w:jc w:val="center"/>
        <w:rPr>
          <w:b/>
        </w:rPr>
      </w:pPr>
      <w:smartTag w:uri="urn:schemas-microsoft-com:office:smarttags" w:element="place">
        <w:r w:rsidRPr="00F850E0">
          <w:rPr>
            <w:b/>
            <w:lang w:val="en-US"/>
          </w:rPr>
          <w:t>I</w:t>
        </w:r>
        <w:r w:rsidRPr="00F850E0">
          <w:rPr>
            <w:b/>
          </w:rPr>
          <w:t>.</w:t>
        </w:r>
      </w:smartTag>
      <w:r w:rsidRPr="00F850E0">
        <w:rPr>
          <w:b/>
        </w:rPr>
        <w:t xml:space="preserve"> Показатели оценки эффективности деятельности для до</w:t>
      </w:r>
      <w:r>
        <w:rPr>
          <w:b/>
        </w:rPr>
        <w:t>лжностей: заместитель директора</w:t>
      </w:r>
    </w:p>
    <w:tbl>
      <w:tblPr>
        <w:tblW w:w="150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6520"/>
        <w:gridCol w:w="5812"/>
        <w:gridCol w:w="1865"/>
      </w:tblGrid>
      <w:tr w:rsidR="00BD7DA3" w:rsidRPr="00F850E0" w14:paraId="566D0A36" w14:textId="77777777" w:rsidTr="00BD7DA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C0F7D93" w14:textId="77777777" w:rsidR="00BD7DA3" w:rsidRPr="00F850E0" w:rsidRDefault="00BD7DA3" w:rsidP="00BD7DA3">
            <w:pPr>
              <w:jc w:val="center"/>
            </w:pPr>
            <w:r w:rsidRPr="00F850E0">
              <w:t>№ п/п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95146CB" w14:textId="77777777" w:rsidR="00BD7DA3" w:rsidRPr="00F850E0" w:rsidRDefault="00BD7DA3" w:rsidP="00BD7DA3">
            <w:pPr>
              <w:jc w:val="center"/>
            </w:pPr>
            <w:r w:rsidRPr="00F850E0">
              <w:t xml:space="preserve">Наименование </w:t>
            </w:r>
          </w:p>
          <w:p w14:paraId="6E15C424" w14:textId="77777777" w:rsidR="00BD7DA3" w:rsidRPr="00F850E0" w:rsidRDefault="00BD7DA3" w:rsidP="00BD7DA3">
            <w:pPr>
              <w:jc w:val="center"/>
            </w:pPr>
            <w:r w:rsidRPr="00F850E0">
              <w:t xml:space="preserve">показателя эффективности деятельности 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4129695" w14:textId="77777777" w:rsidR="00BD7DA3" w:rsidRPr="00F850E0" w:rsidRDefault="00BD7DA3" w:rsidP="00BD7DA3">
            <w:pPr>
              <w:jc w:val="center"/>
            </w:pPr>
            <w:r w:rsidRPr="00F850E0">
              <w:t>Критерий оценки эффективности деятельности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827B58E" w14:textId="77777777" w:rsidR="00BD7DA3" w:rsidRPr="00F850E0" w:rsidRDefault="00BD7DA3" w:rsidP="00BD7DA3">
            <w:pPr>
              <w:jc w:val="center"/>
            </w:pPr>
            <w:r w:rsidRPr="00F850E0">
              <w:t>Количество баллов</w:t>
            </w:r>
          </w:p>
        </w:tc>
      </w:tr>
    </w:tbl>
    <w:p w14:paraId="302D9C99" w14:textId="77777777" w:rsidR="00BD7DA3" w:rsidRPr="00F850E0" w:rsidRDefault="00BD7DA3" w:rsidP="00BD7DA3"/>
    <w:tbl>
      <w:tblPr>
        <w:tblW w:w="150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6520"/>
        <w:gridCol w:w="5812"/>
        <w:gridCol w:w="1865"/>
      </w:tblGrid>
      <w:tr w:rsidR="00BD7DA3" w:rsidRPr="00F850E0" w14:paraId="5F1946FB" w14:textId="77777777" w:rsidTr="00BD7DA3">
        <w:trPr>
          <w:tblHeader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D7165" w14:textId="77777777" w:rsidR="00BD7DA3" w:rsidRPr="00F850E0" w:rsidRDefault="00BD7DA3" w:rsidP="00BD7DA3">
            <w:pPr>
              <w:jc w:val="center"/>
            </w:pPr>
            <w:r w:rsidRPr="00F850E0">
              <w:t>1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42B66" w14:textId="77777777" w:rsidR="00BD7DA3" w:rsidRPr="00F850E0" w:rsidRDefault="00BD7DA3" w:rsidP="00BD7DA3">
            <w:pPr>
              <w:jc w:val="center"/>
            </w:pPr>
            <w:r w:rsidRPr="00F850E0">
              <w:t>2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1BD9F" w14:textId="77777777" w:rsidR="00BD7DA3" w:rsidRPr="00F850E0" w:rsidRDefault="00BD7DA3" w:rsidP="00BD7DA3">
            <w:pPr>
              <w:jc w:val="center"/>
            </w:pPr>
            <w:r w:rsidRPr="00F850E0">
              <w:t>3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4673D" w14:textId="77777777" w:rsidR="00BD7DA3" w:rsidRPr="00F850E0" w:rsidRDefault="00BD7DA3" w:rsidP="00BD7DA3">
            <w:pPr>
              <w:jc w:val="center"/>
            </w:pPr>
            <w:r w:rsidRPr="00F850E0">
              <w:t>4</w:t>
            </w:r>
          </w:p>
        </w:tc>
      </w:tr>
      <w:tr w:rsidR="00BD7DA3" w:rsidRPr="00F850E0" w14:paraId="60A01F51" w14:textId="77777777" w:rsidTr="00BD7DA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4F162" w14:textId="77777777" w:rsidR="00BD7DA3" w:rsidRPr="00F850E0" w:rsidRDefault="00BD7DA3" w:rsidP="00BD7DA3">
            <w:pPr>
              <w:jc w:val="center"/>
            </w:pPr>
            <w:r w:rsidRPr="00F850E0">
              <w:t>1.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D3384" w14:textId="77777777" w:rsidR="00BD7DA3" w:rsidRPr="00F850E0" w:rsidRDefault="00BD7DA3" w:rsidP="00BD7DA3">
            <w:pPr>
              <w:jc w:val="both"/>
              <w:rPr>
                <w:color w:val="000000"/>
              </w:rPr>
            </w:pPr>
            <w:r w:rsidRPr="00F850E0">
              <w:rPr>
                <w:color w:val="000000"/>
              </w:rPr>
              <w:t>Актуализация нормативно-правового обеспечения учреждения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E0C8B" w14:textId="77777777" w:rsidR="00BD7DA3" w:rsidRPr="00F850E0" w:rsidRDefault="00BD7DA3" w:rsidP="00BD7DA3">
            <w:pPr>
              <w:spacing w:after="80"/>
              <w:jc w:val="both"/>
              <w:rPr>
                <w:color w:val="000000"/>
              </w:rPr>
            </w:pPr>
            <w:r w:rsidRPr="00F850E0">
              <w:rPr>
                <w:color w:val="000000"/>
              </w:rPr>
              <w:t xml:space="preserve">работа проведена своевременно и качественно </w:t>
            </w:r>
          </w:p>
          <w:p w14:paraId="5C14162C" w14:textId="77777777" w:rsidR="00BD7DA3" w:rsidRPr="00F850E0" w:rsidRDefault="00BD7DA3" w:rsidP="00BD7DA3">
            <w:pPr>
              <w:spacing w:after="80"/>
              <w:jc w:val="both"/>
              <w:rPr>
                <w:color w:val="000000"/>
              </w:rPr>
            </w:pPr>
            <w:r w:rsidRPr="00F850E0">
              <w:rPr>
                <w:color w:val="000000"/>
              </w:rPr>
              <w:t>работа проведена с нарушением сроков и (или) на низком качественном уровне и (или) не проведена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3827C" w14:textId="77777777" w:rsidR="00BD7DA3" w:rsidRPr="00F850E0" w:rsidRDefault="00BD7DA3" w:rsidP="00BD7DA3">
            <w:pPr>
              <w:spacing w:after="80"/>
              <w:jc w:val="center"/>
              <w:rPr>
                <w:color w:val="000000"/>
              </w:rPr>
            </w:pPr>
            <w:r w:rsidRPr="00F850E0">
              <w:rPr>
                <w:color w:val="000000"/>
              </w:rPr>
              <w:t>3</w:t>
            </w:r>
          </w:p>
          <w:p w14:paraId="60D1831F" w14:textId="77777777" w:rsidR="00BD7DA3" w:rsidRPr="00F850E0" w:rsidRDefault="00BD7DA3" w:rsidP="00BD7DA3">
            <w:pPr>
              <w:ind w:left="-43" w:right="-108"/>
              <w:jc w:val="center"/>
            </w:pPr>
            <w:r w:rsidRPr="00F850E0">
              <w:rPr>
                <w:color w:val="000000"/>
              </w:rPr>
              <w:t>- 5</w:t>
            </w:r>
          </w:p>
        </w:tc>
      </w:tr>
      <w:tr w:rsidR="00BD7DA3" w:rsidRPr="00F850E0" w14:paraId="7660C056" w14:textId="77777777" w:rsidTr="00BD7DA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E4535" w14:textId="77777777" w:rsidR="00BD7DA3" w:rsidRPr="00F850E0" w:rsidRDefault="00BD7DA3" w:rsidP="00BD7DA3">
            <w:pPr>
              <w:jc w:val="center"/>
            </w:pPr>
            <w:r w:rsidRPr="00F850E0">
              <w:t>2.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1F9D6" w14:textId="77777777" w:rsidR="00BD7DA3" w:rsidRPr="00F850E0" w:rsidRDefault="00BD7DA3" w:rsidP="00BD7DA3">
            <w:pPr>
              <w:jc w:val="both"/>
            </w:pPr>
            <w:r w:rsidRPr="00F850E0">
              <w:t>Выполнение плана по объему оказания (выполнения) муниципальных услуг (работ) в рамках муниципального задания</w:t>
            </w:r>
          </w:p>
          <w:p w14:paraId="4FAA830C" w14:textId="77777777" w:rsidR="00BD7DA3" w:rsidRPr="00F850E0" w:rsidRDefault="00BD7DA3" w:rsidP="00BD7DA3">
            <w:pPr>
              <w:jc w:val="both"/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24A4F" w14:textId="77777777" w:rsidR="00BD7DA3" w:rsidRPr="00F850E0" w:rsidRDefault="00BD7DA3" w:rsidP="00BD7DA3">
            <w:pPr>
              <w:spacing w:after="80"/>
              <w:jc w:val="both"/>
            </w:pPr>
            <w:r w:rsidRPr="00F850E0">
              <w:rPr>
                <w:color w:val="000000"/>
              </w:rPr>
              <w:t xml:space="preserve">на </w:t>
            </w:r>
            <w:r w:rsidRPr="00F850E0">
              <w:t>100 % и выше</w:t>
            </w:r>
          </w:p>
          <w:p w14:paraId="4A99A891" w14:textId="77777777" w:rsidR="00BD7DA3" w:rsidRPr="00F850E0" w:rsidRDefault="00BD7DA3" w:rsidP="00BD7DA3">
            <w:pPr>
              <w:spacing w:after="80"/>
              <w:jc w:val="both"/>
            </w:pPr>
            <w:r w:rsidRPr="00F850E0">
              <w:t>от 95 до 100 %</w:t>
            </w:r>
          </w:p>
          <w:p w14:paraId="03E4A3C9" w14:textId="77777777" w:rsidR="00BD7DA3" w:rsidRPr="00F850E0" w:rsidRDefault="00BD7DA3" w:rsidP="00BD7DA3">
            <w:pPr>
              <w:spacing w:after="80"/>
              <w:jc w:val="both"/>
            </w:pPr>
            <w:r w:rsidRPr="00F850E0">
              <w:t>от 90 до 95 %</w:t>
            </w:r>
          </w:p>
          <w:p w14:paraId="756C1914" w14:textId="77777777" w:rsidR="00BD7DA3" w:rsidRPr="00F850E0" w:rsidRDefault="00BD7DA3" w:rsidP="00BD7DA3">
            <w:pPr>
              <w:spacing w:after="80"/>
              <w:jc w:val="both"/>
            </w:pPr>
            <w:r w:rsidRPr="00F850E0">
              <w:rPr>
                <w:color w:val="000000"/>
              </w:rPr>
              <w:t>ниже 90 %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B03E8" w14:textId="77777777" w:rsidR="00BD7DA3" w:rsidRPr="00F850E0" w:rsidRDefault="00BD7DA3" w:rsidP="00BD7DA3">
            <w:pPr>
              <w:spacing w:after="80"/>
              <w:jc w:val="center"/>
            </w:pPr>
            <w:r w:rsidRPr="00F850E0">
              <w:t xml:space="preserve">10 </w:t>
            </w:r>
          </w:p>
          <w:p w14:paraId="74A1CDFE" w14:textId="77777777" w:rsidR="00BD7DA3" w:rsidRPr="00F850E0" w:rsidRDefault="00BD7DA3" w:rsidP="00BD7DA3">
            <w:pPr>
              <w:spacing w:after="80"/>
              <w:jc w:val="center"/>
            </w:pPr>
            <w:r w:rsidRPr="00F850E0">
              <w:t xml:space="preserve">7 </w:t>
            </w:r>
          </w:p>
          <w:p w14:paraId="7E688CFE" w14:textId="77777777" w:rsidR="00BD7DA3" w:rsidRPr="00F850E0" w:rsidRDefault="00BD7DA3" w:rsidP="00BD7DA3">
            <w:pPr>
              <w:spacing w:after="80"/>
              <w:jc w:val="center"/>
            </w:pPr>
            <w:r w:rsidRPr="00F850E0">
              <w:t xml:space="preserve">5 </w:t>
            </w:r>
          </w:p>
          <w:p w14:paraId="0BF5F911" w14:textId="77777777" w:rsidR="00BD7DA3" w:rsidRPr="00F850E0" w:rsidRDefault="00BD7DA3" w:rsidP="00BD7DA3">
            <w:pPr>
              <w:jc w:val="center"/>
            </w:pPr>
            <w:r w:rsidRPr="00F850E0">
              <w:rPr>
                <w:color w:val="000000"/>
              </w:rPr>
              <w:t xml:space="preserve">0 </w:t>
            </w:r>
          </w:p>
        </w:tc>
      </w:tr>
      <w:tr w:rsidR="00BD7DA3" w:rsidRPr="00F850E0" w14:paraId="20EE5DCF" w14:textId="77777777" w:rsidTr="00BD7DA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FA829" w14:textId="77777777" w:rsidR="00BD7DA3" w:rsidRPr="00F850E0" w:rsidRDefault="00BD7DA3" w:rsidP="00BD7DA3">
            <w:pPr>
              <w:jc w:val="center"/>
            </w:pPr>
            <w:r w:rsidRPr="00F850E0">
              <w:t>3.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33616" w14:textId="77777777" w:rsidR="00BD7DA3" w:rsidRPr="00F850E0" w:rsidRDefault="00BD7DA3" w:rsidP="00BD7DA3">
            <w:pPr>
              <w:jc w:val="both"/>
            </w:pPr>
            <w:r w:rsidRPr="00F850E0">
              <w:t>Выполнение плана по качеству оказания (выполнения) муниципальных услуг (работ) в рамках муниципального задания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EDA4F" w14:textId="77777777" w:rsidR="00BD7DA3" w:rsidRPr="00F850E0" w:rsidRDefault="00BD7DA3" w:rsidP="00BD7DA3">
            <w:pPr>
              <w:spacing w:after="80"/>
              <w:jc w:val="both"/>
            </w:pPr>
            <w:r w:rsidRPr="00F850E0">
              <w:rPr>
                <w:color w:val="000000"/>
              </w:rPr>
              <w:t xml:space="preserve">на </w:t>
            </w:r>
            <w:r w:rsidRPr="00F850E0">
              <w:t>100 % и выше</w:t>
            </w:r>
          </w:p>
          <w:p w14:paraId="24E9ED54" w14:textId="77777777" w:rsidR="00BD7DA3" w:rsidRPr="00F850E0" w:rsidRDefault="00BD7DA3" w:rsidP="00BD7DA3">
            <w:pPr>
              <w:spacing w:after="80"/>
              <w:jc w:val="both"/>
            </w:pPr>
            <w:r w:rsidRPr="00F850E0">
              <w:t>от 95 до 100 %</w:t>
            </w:r>
          </w:p>
          <w:p w14:paraId="3D428742" w14:textId="77777777" w:rsidR="00BD7DA3" w:rsidRPr="00F850E0" w:rsidRDefault="00BD7DA3" w:rsidP="00BD7DA3">
            <w:pPr>
              <w:spacing w:after="80"/>
              <w:jc w:val="both"/>
            </w:pPr>
            <w:r w:rsidRPr="00F850E0">
              <w:t>от 90 до 95 %</w:t>
            </w:r>
          </w:p>
          <w:p w14:paraId="3C4BBD5A" w14:textId="77777777" w:rsidR="00BD7DA3" w:rsidRPr="00F850E0" w:rsidRDefault="00BD7DA3" w:rsidP="00BD7DA3">
            <w:pPr>
              <w:spacing w:after="80"/>
              <w:jc w:val="both"/>
            </w:pPr>
            <w:r w:rsidRPr="00F850E0">
              <w:rPr>
                <w:color w:val="000000"/>
              </w:rPr>
              <w:t>ниже 90 %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BFF62" w14:textId="77777777" w:rsidR="00BD7DA3" w:rsidRPr="00F850E0" w:rsidRDefault="00BD7DA3" w:rsidP="00BD7DA3">
            <w:pPr>
              <w:spacing w:after="80"/>
              <w:jc w:val="center"/>
            </w:pPr>
            <w:r w:rsidRPr="00F850E0">
              <w:t xml:space="preserve">10 </w:t>
            </w:r>
          </w:p>
          <w:p w14:paraId="21713CB4" w14:textId="77777777" w:rsidR="00BD7DA3" w:rsidRPr="00F850E0" w:rsidRDefault="00BD7DA3" w:rsidP="00BD7DA3">
            <w:pPr>
              <w:spacing w:after="80"/>
              <w:jc w:val="center"/>
            </w:pPr>
            <w:r w:rsidRPr="00F850E0">
              <w:t xml:space="preserve">7 </w:t>
            </w:r>
          </w:p>
          <w:p w14:paraId="103280AA" w14:textId="77777777" w:rsidR="00BD7DA3" w:rsidRPr="00F850E0" w:rsidRDefault="00BD7DA3" w:rsidP="00BD7DA3">
            <w:pPr>
              <w:spacing w:after="80"/>
              <w:jc w:val="center"/>
            </w:pPr>
            <w:r w:rsidRPr="00F850E0">
              <w:t xml:space="preserve">5 </w:t>
            </w:r>
          </w:p>
          <w:p w14:paraId="7C7EA0DE" w14:textId="77777777" w:rsidR="00BD7DA3" w:rsidRPr="00F850E0" w:rsidRDefault="00BD7DA3" w:rsidP="00BD7DA3">
            <w:pPr>
              <w:jc w:val="center"/>
            </w:pPr>
            <w:r w:rsidRPr="00F850E0">
              <w:rPr>
                <w:color w:val="000000"/>
              </w:rPr>
              <w:t xml:space="preserve">0 </w:t>
            </w:r>
          </w:p>
        </w:tc>
      </w:tr>
      <w:tr w:rsidR="00BD7DA3" w:rsidRPr="00F850E0" w14:paraId="60F3DA8A" w14:textId="77777777" w:rsidTr="00BD7DA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19D19" w14:textId="77777777" w:rsidR="00BD7DA3" w:rsidRPr="00F850E0" w:rsidRDefault="00BD7DA3" w:rsidP="00BD7DA3">
            <w:pPr>
              <w:jc w:val="center"/>
            </w:pPr>
            <w:r w:rsidRPr="00F850E0">
              <w:t>4.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4AC30" w14:textId="77777777" w:rsidR="00BD7DA3" w:rsidRPr="00F850E0" w:rsidRDefault="00BD7DA3" w:rsidP="00BD7DA3">
            <w:pPr>
              <w:spacing w:after="80"/>
              <w:jc w:val="both"/>
            </w:pPr>
            <w:r w:rsidRPr="00F850E0">
              <w:rPr>
                <w:color w:val="000000"/>
              </w:rPr>
              <w:t xml:space="preserve">Выполнение целевых показателей плана мероприятий ("дорожной карты") на соответствующий год 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E7AB0" w14:textId="77777777" w:rsidR="00BD7DA3" w:rsidRPr="00F850E0" w:rsidRDefault="00BD7DA3" w:rsidP="00BD7DA3">
            <w:pPr>
              <w:spacing w:after="80"/>
              <w:jc w:val="both"/>
              <w:rPr>
                <w:color w:val="000000"/>
              </w:rPr>
            </w:pPr>
            <w:r w:rsidRPr="00F850E0">
              <w:rPr>
                <w:color w:val="000000"/>
              </w:rPr>
              <w:t>показатели выполнены</w:t>
            </w:r>
          </w:p>
          <w:p w14:paraId="7A059630" w14:textId="77777777" w:rsidR="00BD7DA3" w:rsidRPr="00F850E0" w:rsidRDefault="00BD7DA3" w:rsidP="00BD7DA3">
            <w:pPr>
              <w:spacing w:after="80"/>
              <w:jc w:val="both"/>
            </w:pPr>
            <w:r w:rsidRPr="00F850E0">
              <w:rPr>
                <w:color w:val="000000"/>
              </w:rPr>
              <w:t>показатели не выполнены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FB0FD" w14:textId="77777777" w:rsidR="00BD7DA3" w:rsidRPr="00F850E0" w:rsidRDefault="00BD7DA3" w:rsidP="00BD7DA3">
            <w:pPr>
              <w:spacing w:after="80"/>
              <w:jc w:val="center"/>
            </w:pPr>
            <w:r w:rsidRPr="00F850E0">
              <w:t xml:space="preserve">7 </w:t>
            </w:r>
          </w:p>
          <w:p w14:paraId="4915B5FF" w14:textId="77777777" w:rsidR="00BD7DA3" w:rsidRPr="00F850E0" w:rsidRDefault="00BD7DA3" w:rsidP="00BD7DA3">
            <w:pPr>
              <w:jc w:val="center"/>
            </w:pPr>
            <w:r w:rsidRPr="00F850E0">
              <w:rPr>
                <w:color w:val="000000"/>
              </w:rPr>
              <w:t xml:space="preserve">0 </w:t>
            </w:r>
          </w:p>
        </w:tc>
      </w:tr>
      <w:tr w:rsidR="00BD7DA3" w:rsidRPr="00F850E0" w14:paraId="4CFDBE1C" w14:textId="77777777" w:rsidTr="00BD7DA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3D759" w14:textId="77777777" w:rsidR="00BD7DA3" w:rsidRPr="00F850E0" w:rsidRDefault="00BD7DA3" w:rsidP="00BD7DA3">
            <w:pPr>
              <w:jc w:val="center"/>
            </w:pPr>
            <w:r w:rsidRPr="00F850E0">
              <w:lastRenderedPageBreak/>
              <w:t>5.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9246F" w14:textId="77777777" w:rsidR="00BD7DA3" w:rsidRPr="00F850E0" w:rsidRDefault="00BD7DA3" w:rsidP="00BD7DA3">
            <w:pPr>
              <w:spacing w:after="80"/>
              <w:jc w:val="both"/>
            </w:pPr>
            <w:r w:rsidRPr="00F850E0">
              <w:rPr>
                <w:color w:val="000000"/>
              </w:rPr>
              <w:t>Выполнение</w:t>
            </w:r>
            <w:r w:rsidRPr="00F850E0">
              <w:t xml:space="preserve"> показателей из муниципальной программы Великого Новгорода </w:t>
            </w:r>
            <w:r w:rsidRPr="00F850E0">
              <w:rPr>
                <w:color w:val="000000"/>
              </w:rPr>
              <w:t>"Развитие сферы культуры и молодежной политики Великого Новгорода" на 2014 - 2018 годы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78B85" w14:textId="77777777" w:rsidR="00BD7DA3" w:rsidRPr="00F850E0" w:rsidRDefault="00BD7DA3" w:rsidP="00BD7DA3">
            <w:pPr>
              <w:spacing w:after="80"/>
              <w:jc w:val="both"/>
              <w:rPr>
                <w:color w:val="000000"/>
              </w:rPr>
            </w:pPr>
            <w:r w:rsidRPr="00F850E0">
              <w:rPr>
                <w:color w:val="000000"/>
              </w:rPr>
              <w:t>показатели выполнены</w:t>
            </w:r>
          </w:p>
          <w:p w14:paraId="5EF034F2" w14:textId="77777777" w:rsidR="00BD7DA3" w:rsidRPr="00F850E0" w:rsidRDefault="00BD7DA3" w:rsidP="00BD7DA3">
            <w:pPr>
              <w:jc w:val="both"/>
            </w:pPr>
            <w:r w:rsidRPr="00F850E0">
              <w:rPr>
                <w:color w:val="000000"/>
              </w:rPr>
              <w:t>показатели не выполнены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C1AA1" w14:textId="77777777" w:rsidR="00BD7DA3" w:rsidRPr="00F850E0" w:rsidRDefault="00BD7DA3" w:rsidP="00BD7DA3">
            <w:pPr>
              <w:spacing w:after="80"/>
              <w:jc w:val="center"/>
            </w:pPr>
            <w:r w:rsidRPr="00F850E0">
              <w:t xml:space="preserve">7 </w:t>
            </w:r>
          </w:p>
          <w:p w14:paraId="77066FD9" w14:textId="77777777" w:rsidR="00BD7DA3" w:rsidRPr="00F850E0" w:rsidRDefault="00BD7DA3" w:rsidP="00BD7DA3">
            <w:pPr>
              <w:jc w:val="center"/>
            </w:pPr>
            <w:r w:rsidRPr="00F850E0">
              <w:rPr>
                <w:color w:val="000000"/>
              </w:rPr>
              <w:t xml:space="preserve">0 </w:t>
            </w:r>
          </w:p>
        </w:tc>
      </w:tr>
      <w:tr w:rsidR="00BD7DA3" w:rsidRPr="00F850E0" w14:paraId="62A5F8A8" w14:textId="77777777" w:rsidTr="00BD7DA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30FC3" w14:textId="77777777" w:rsidR="00BD7DA3" w:rsidRPr="00F850E0" w:rsidRDefault="00BD7DA3" w:rsidP="00BD7DA3">
            <w:pPr>
              <w:jc w:val="center"/>
            </w:pPr>
            <w:r w:rsidRPr="00F850E0">
              <w:t>6.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092A5" w14:textId="77777777" w:rsidR="00BD7DA3" w:rsidRPr="00F850E0" w:rsidRDefault="00BD7DA3" w:rsidP="00BD7DA3">
            <w:pPr>
              <w:spacing w:after="80"/>
              <w:jc w:val="both"/>
            </w:pPr>
            <w:r w:rsidRPr="00F850E0">
              <w:rPr>
                <w:color w:val="000000"/>
              </w:rPr>
              <w:t>Выполнение</w:t>
            </w:r>
            <w:r w:rsidRPr="00F850E0">
              <w:t xml:space="preserve"> показателей из государственной программы Новгородской области "Развитие культуры и туризма Новгородской области </w:t>
            </w:r>
            <w:r w:rsidRPr="00F850E0">
              <w:br/>
              <w:t>на 2014 - 2020 годы"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67F83" w14:textId="77777777" w:rsidR="00BD7DA3" w:rsidRPr="00F850E0" w:rsidRDefault="00BD7DA3" w:rsidP="00BD7DA3">
            <w:pPr>
              <w:spacing w:after="80"/>
              <w:jc w:val="both"/>
              <w:rPr>
                <w:color w:val="000000"/>
              </w:rPr>
            </w:pPr>
            <w:r w:rsidRPr="00F850E0">
              <w:rPr>
                <w:color w:val="000000"/>
              </w:rPr>
              <w:t xml:space="preserve">показатели выполнены с увеличением </w:t>
            </w:r>
          </w:p>
          <w:p w14:paraId="09068795" w14:textId="77777777" w:rsidR="00BD7DA3" w:rsidRPr="00F850E0" w:rsidRDefault="00BD7DA3" w:rsidP="00BD7DA3">
            <w:pPr>
              <w:spacing w:after="80"/>
              <w:jc w:val="both"/>
              <w:rPr>
                <w:color w:val="000000"/>
              </w:rPr>
            </w:pPr>
            <w:r w:rsidRPr="00F850E0">
              <w:rPr>
                <w:color w:val="000000"/>
              </w:rPr>
              <w:t xml:space="preserve">показатели выполнены </w:t>
            </w:r>
          </w:p>
          <w:p w14:paraId="5A8C1214" w14:textId="77777777" w:rsidR="00BD7DA3" w:rsidRPr="00F850E0" w:rsidRDefault="00BD7DA3" w:rsidP="00BD7DA3">
            <w:pPr>
              <w:spacing w:after="80"/>
              <w:jc w:val="both"/>
            </w:pPr>
            <w:r w:rsidRPr="00F850E0">
              <w:rPr>
                <w:color w:val="000000"/>
              </w:rPr>
              <w:t>показатели не выполнены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E76E3" w14:textId="77777777" w:rsidR="00BD7DA3" w:rsidRPr="00F850E0" w:rsidRDefault="00BD7DA3" w:rsidP="00BD7DA3">
            <w:pPr>
              <w:spacing w:after="80"/>
              <w:jc w:val="center"/>
            </w:pPr>
            <w:r w:rsidRPr="00F850E0">
              <w:t xml:space="preserve">7 </w:t>
            </w:r>
          </w:p>
          <w:p w14:paraId="3C43B257" w14:textId="77777777" w:rsidR="00BD7DA3" w:rsidRPr="00F850E0" w:rsidRDefault="00BD7DA3" w:rsidP="00BD7DA3">
            <w:pPr>
              <w:spacing w:after="80"/>
              <w:jc w:val="center"/>
              <w:rPr>
                <w:color w:val="000000"/>
              </w:rPr>
            </w:pPr>
            <w:r w:rsidRPr="00F850E0">
              <w:rPr>
                <w:color w:val="000000"/>
              </w:rPr>
              <w:t xml:space="preserve">3 </w:t>
            </w:r>
          </w:p>
          <w:p w14:paraId="0C1D7F36" w14:textId="77777777" w:rsidR="00BD7DA3" w:rsidRPr="00F850E0" w:rsidRDefault="00BD7DA3" w:rsidP="00BD7DA3">
            <w:pPr>
              <w:jc w:val="center"/>
            </w:pPr>
            <w:r w:rsidRPr="00F850E0">
              <w:rPr>
                <w:color w:val="000000"/>
              </w:rPr>
              <w:t xml:space="preserve">0 </w:t>
            </w:r>
          </w:p>
        </w:tc>
      </w:tr>
      <w:tr w:rsidR="00BD7DA3" w:rsidRPr="00F850E0" w14:paraId="75F98E8D" w14:textId="77777777" w:rsidTr="00BD7DA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12E29" w14:textId="77777777" w:rsidR="00BD7DA3" w:rsidRPr="00F850E0" w:rsidRDefault="00BD7DA3" w:rsidP="00BD7DA3">
            <w:pPr>
              <w:jc w:val="center"/>
            </w:pPr>
            <w:r w:rsidRPr="00F850E0">
              <w:t>7.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4884E" w14:textId="77777777" w:rsidR="00BD7DA3" w:rsidRPr="00F850E0" w:rsidRDefault="00BD7DA3" w:rsidP="00BD7DA3">
            <w:pPr>
              <w:pStyle w:val="ConsPlusNormal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50E0">
              <w:rPr>
                <w:rFonts w:ascii="Times New Roman" w:hAnsi="Times New Roman" w:cs="Times New Roman"/>
                <w:sz w:val="24"/>
                <w:szCs w:val="24"/>
              </w:rPr>
              <w:t>Выполнение индивидуальных показателей эффектив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850E0">
              <w:rPr>
                <w:rFonts w:ascii="Times New Roman" w:hAnsi="Times New Roman" w:cs="Times New Roman"/>
                <w:sz w:val="24"/>
                <w:szCs w:val="24"/>
              </w:rPr>
              <w:t>ости учреждения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DCEA9" w14:textId="77777777" w:rsidR="00BD7DA3" w:rsidRPr="00F850E0" w:rsidRDefault="00BD7DA3" w:rsidP="00BD7DA3">
            <w:pPr>
              <w:spacing w:after="80"/>
              <w:jc w:val="both"/>
            </w:pPr>
            <w:r w:rsidRPr="00F850E0">
              <w:rPr>
                <w:color w:val="000000"/>
              </w:rPr>
              <w:t xml:space="preserve">на </w:t>
            </w:r>
            <w:r w:rsidRPr="00F850E0">
              <w:t xml:space="preserve">100 % и выше </w:t>
            </w:r>
          </w:p>
          <w:p w14:paraId="222DF752" w14:textId="77777777" w:rsidR="00BD7DA3" w:rsidRPr="00F850E0" w:rsidRDefault="00BD7DA3" w:rsidP="00BD7DA3">
            <w:pPr>
              <w:spacing w:after="80"/>
              <w:jc w:val="both"/>
            </w:pPr>
            <w:r w:rsidRPr="00F850E0">
              <w:t>от 95 до 100 %</w:t>
            </w:r>
          </w:p>
          <w:p w14:paraId="5875DB08" w14:textId="77777777" w:rsidR="00BD7DA3" w:rsidRPr="00F850E0" w:rsidRDefault="00BD7DA3" w:rsidP="00BD7DA3">
            <w:pPr>
              <w:spacing w:after="80"/>
              <w:jc w:val="both"/>
            </w:pPr>
            <w:r w:rsidRPr="00F850E0">
              <w:t>от 90 до 95 %</w:t>
            </w:r>
          </w:p>
          <w:p w14:paraId="3C609E5E" w14:textId="77777777" w:rsidR="00BD7DA3" w:rsidRPr="00F850E0" w:rsidRDefault="00BD7DA3" w:rsidP="00BD7DA3">
            <w:pPr>
              <w:spacing w:after="80"/>
              <w:jc w:val="both"/>
            </w:pPr>
            <w:r w:rsidRPr="00F850E0">
              <w:rPr>
                <w:color w:val="000000"/>
              </w:rPr>
              <w:t>ниже 90 %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85B88" w14:textId="77777777" w:rsidR="00BD7DA3" w:rsidRPr="00F850E0" w:rsidRDefault="00BD7DA3" w:rsidP="00BD7DA3">
            <w:pPr>
              <w:spacing w:after="80"/>
              <w:jc w:val="center"/>
            </w:pPr>
            <w:r w:rsidRPr="00F850E0">
              <w:t xml:space="preserve">5 </w:t>
            </w:r>
          </w:p>
          <w:p w14:paraId="12CC5304" w14:textId="77777777" w:rsidR="00BD7DA3" w:rsidRPr="00F850E0" w:rsidRDefault="00BD7DA3" w:rsidP="00BD7DA3">
            <w:pPr>
              <w:spacing w:after="80"/>
              <w:jc w:val="center"/>
            </w:pPr>
            <w:r w:rsidRPr="00F850E0">
              <w:t xml:space="preserve">3 </w:t>
            </w:r>
          </w:p>
          <w:p w14:paraId="4399756D" w14:textId="77777777" w:rsidR="00BD7DA3" w:rsidRPr="00F850E0" w:rsidRDefault="00BD7DA3" w:rsidP="00BD7DA3">
            <w:pPr>
              <w:spacing w:after="80"/>
              <w:jc w:val="center"/>
            </w:pPr>
            <w:r w:rsidRPr="00F850E0">
              <w:t xml:space="preserve">1 </w:t>
            </w:r>
          </w:p>
          <w:p w14:paraId="713AC08B" w14:textId="77777777" w:rsidR="00BD7DA3" w:rsidRPr="00F850E0" w:rsidRDefault="00BD7DA3" w:rsidP="00BD7DA3">
            <w:pPr>
              <w:jc w:val="center"/>
            </w:pPr>
            <w:r w:rsidRPr="00F850E0">
              <w:rPr>
                <w:color w:val="000000"/>
              </w:rPr>
              <w:t xml:space="preserve">0 </w:t>
            </w:r>
          </w:p>
        </w:tc>
      </w:tr>
      <w:tr w:rsidR="00BD7DA3" w:rsidRPr="00F850E0" w14:paraId="0691096C" w14:textId="77777777" w:rsidTr="00BD7DA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EB362" w14:textId="77777777" w:rsidR="00BD7DA3" w:rsidRPr="00F850E0" w:rsidRDefault="00BD7DA3" w:rsidP="00BD7DA3">
            <w:pPr>
              <w:tabs>
                <w:tab w:val="center" w:pos="317"/>
              </w:tabs>
              <w:jc w:val="center"/>
            </w:pPr>
            <w:r w:rsidRPr="00F850E0">
              <w:t>8.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46954" w14:textId="77777777" w:rsidR="00BD7DA3" w:rsidRPr="00F850E0" w:rsidRDefault="00BD7DA3" w:rsidP="00BD7DA3">
            <w:pPr>
              <w:spacing w:after="80"/>
              <w:jc w:val="both"/>
              <w:rPr>
                <w:color w:val="000000"/>
              </w:rPr>
            </w:pPr>
            <w:r w:rsidRPr="00F850E0">
              <w:rPr>
                <w:color w:val="000000"/>
              </w:rPr>
              <w:t xml:space="preserve">Повышение уровня удовлетворенности граждан, проживающих в Великом Новгороде, качеством предоставления муниципальных услуг в сфере культуры 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9943B" w14:textId="77777777" w:rsidR="00BD7DA3" w:rsidRPr="00F850E0" w:rsidRDefault="00BD7DA3" w:rsidP="00BD7DA3">
            <w:pPr>
              <w:spacing w:after="80"/>
              <w:jc w:val="both"/>
            </w:pPr>
            <w:r w:rsidRPr="00F850E0">
              <w:t xml:space="preserve">уровень удовлетворенности составляет 62 % </w:t>
            </w:r>
            <w:r w:rsidRPr="00F850E0">
              <w:br/>
              <w:t xml:space="preserve">и более </w:t>
            </w:r>
          </w:p>
          <w:p w14:paraId="65D88EAC" w14:textId="77777777" w:rsidR="00BD7DA3" w:rsidRPr="00F850E0" w:rsidRDefault="00BD7DA3" w:rsidP="00BD7DA3">
            <w:pPr>
              <w:jc w:val="both"/>
            </w:pPr>
            <w:r w:rsidRPr="00F850E0">
              <w:t>менее 62 %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64469" w14:textId="77777777" w:rsidR="00BD7DA3" w:rsidRPr="00F850E0" w:rsidRDefault="00BD7DA3" w:rsidP="00BD7DA3">
            <w:pPr>
              <w:spacing w:after="80"/>
              <w:jc w:val="center"/>
            </w:pPr>
            <w:r w:rsidRPr="00F850E0">
              <w:t xml:space="preserve">5 </w:t>
            </w:r>
          </w:p>
          <w:p w14:paraId="7FDB4782" w14:textId="77777777" w:rsidR="00BD7DA3" w:rsidRPr="00F850E0" w:rsidRDefault="00BD7DA3" w:rsidP="00BD7DA3">
            <w:pPr>
              <w:jc w:val="center"/>
            </w:pPr>
          </w:p>
          <w:p w14:paraId="1A533E7D" w14:textId="77777777" w:rsidR="00BD7DA3" w:rsidRPr="00F850E0" w:rsidRDefault="00BD7DA3" w:rsidP="00BD7DA3">
            <w:pPr>
              <w:jc w:val="center"/>
            </w:pPr>
            <w:r w:rsidRPr="00F850E0">
              <w:t xml:space="preserve">0 </w:t>
            </w:r>
          </w:p>
        </w:tc>
      </w:tr>
      <w:tr w:rsidR="00BD7DA3" w:rsidRPr="00F850E0" w14:paraId="113023BD" w14:textId="77777777" w:rsidTr="00BD7DA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316B5" w14:textId="77777777" w:rsidR="00BD7DA3" w:rsidRPr="00F850E0" w:rsidRDefault="00BD7DA3" w:rsidP="00BD7DA3">
            <w:pPr>
              <w:jc w:val="center"/>
            </w:pPr>
            <w:r w:rsidRPr="00F850E0">
              <w:t>9.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AC026" w14:textId="77777777" w:rsidR="00BD7DA3" w:rsidRPr="00F850E0" w:rsidRDefault="00BD7DA3" w:rsidP="00BD7DA3">
            <w:pPr>
              <w:spacing w:after="80"/>
              <w:jc w:val="both"/>
            </w:pPr>
            <w:r w:rsidRPr="00F850E0">
              <w:rPr>
                <w:color w:val="000000"/>
              </w:rPr>
              <w:t>Участие в формировании современной информационной инфраструктуры и обеспечении высокого уровня доступа населения к информации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A3398" w14:textId="77777777" w:rsidR="00BD7DA3" w:rsidRPr="00F850E0" w:rsidRDefault="00BD7DA3" w:rsidP="00BD7DA3">
            <w:pPr>
              <w:spacing w:after="80"/>
              <w:jc w:val="both"/>
              <w:rPr>
                <w:color w:val="000000"/>
              </w:rPr>
            </w:pPr>
            <w:r w:rsidRPr="00F850E0">
              <w:rPr>
                <w:color w:val="000000"/>
              </w:rPr>
              <w:t>да</w:t>
            </w:r>
          </w:p>
          <w:p w14:paraId="3D3A1421" w14:textId="77777777" w:rsidR="00BD7DA3" w:rsidRPr="00F850E0" w:rsidRDefault="00BD7DA3" w:rsidP="00BD7DA3">
            <w:pPr>
              <w:jc w:val="both"/>
              <w:rPr>
                <w:color w:val="000000"/>
              </w:rPr>
            </w:pPr>
            <w:r w:rsidRPr="00F850E0">
              <w:rPr>
                <w:color w:val="000000"/>
              </w:rPr>
              <w:t>нет</w:t>
            </w:r>
          </w:p>
          <w:p w14:paraId="7822FB85" w14:textId="77777777" w:rsidR="00BD7DA3" w:rsidRPr="00F850E0" w:rsidRDefault="00BD7DA3" w:rsidP="00BD7DA3">
            <w:pPr>
              <w:pStyle w:val="ConsPlusCell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80CBB" w14:textId="77777777" w:rsidR="00BD7DA3" w:rsidRPr="00F850E0" w:rsidRDefault="00BD7DA3" w:rsidP="00BD7DA3">
            <w:pPr>
              <w:spacing w:after="80"/>
              <w:jc w:val="center"/>
              <w:rPr>
                <w:color w:val="000000"/>
              </w:rPr>
            </w:pPr>
            <w:r w:rsidRPr="00F850E0">
              <w:rPr>
                <w:color w:val="000000"/>
              </w:rPr>
              <w:t xml:space="preserve">3 </w:t>
            </w:r>
          </w:p>
          <w:p w14:paraId="42AD6608" w14:textId="77777777" w:rsidR="00BD7DA3" w:rsidRPr="00F850E0" w:rsidRDefault="00BD7DA3" w:rsidP="00BD7DA3">
            <w:pPr>
              <w:jc w:val="center"/>
            </w:pPr>
            <w:r w:rsidRPr="00F850E0">
              <w:rPr>
                <w:color w:val="000000"/>
              </w:rPr>
              <w:t xml:space="preserve">0 </w:t>
            </w:r>
          </w:p>
        </w:tc>
      </w:tr>
      <w:tr w:rsidR="00BD7DA3" w:rsidRPr="00F850E0" w14:paraId="5DA9526C" w14:textId="77777777" w:rsidTr="00BD7DA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7D389" w14:textId="77777777" w:rsidR="00BD7DA3" w:rsidRPr="00F850E0" w:rsidRDefault="00BD7DA3" w:rsidP="00BD7DA3">
            <w:pPr>
              <w:jc w:val="center"/>
            </w:pPr>
            <w:r w:rsidRPr="00F850E0">
              <w:t>10.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B32B8" w14:textId="77777777" w:rsidR="00BD7DA3" w:rsidRPr="00F850E0" w:rsidRDefault="00BD7DA3" w:rsidP="00BD7DA3">
            <w:pPr>
              <w:pStyle w:val="ConsPlusCell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50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Результативность проектной деятельности учреждения (участие в конкурсах, получение грантов и иных форм поддержки учреждения)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591BD" w14:textId="77777777" w:rsidR="00BD7DA3" w:rsidRPr="00F850E0" w:rsidRDefault="00BD7DA3" w:rsidP="00BD7DA3">
            <w:pPr>
              <w:spacing w:after="80"/>
              <w:jc w:val="both"/>
              <w:rPr>
                <w:color w:val="000000"/>
              </w:rPr>
            </w:pPr>
            <w:r w:rsidRPr="00F850E0">
              <w:rPr>
                <w:color w:val="000000"/>
              </w:rPr>
              <w:t>наличие проектов, поддержанных в объеме свыше 500,0 тыс. рублей</w:t>
            </w:r>
          </w:p>
          <w:p w14:paraId="3E24D1C8" w14:textId="77777777" w:rsidR="00BD7DA3" w:rsidRPr="00F850E0" w:rsidRDefault="00BD7DA3" w:rsidP="00BD7DA3">
            <w:pPr>
              <w:spacing w:after="80"/>
              <w:jc w:val="both"/>
              <w:rPr>
                <w:color w:val="000000"/>
              </w:rPr>
            </w:pPr>
            <w:r w:rsidRPr="00F850E0">
              <w:rPr>
                <w:color w:val="000000"/>
              </w:rPr>
              <w:t xml:space="preserve">наличие проектов, поддержанных в объеме </w:t>
            </w:r>
            <w:r w:rsidRPr="00F850E0">
              <w:rPr>
                <w:color w:val="000000"/>
              </w:rPr>
              <w:br/>
              <w:t>от 250,0 до 500,0 тыс. рублей</w:t>
            </w:r>
          </w:p>
          <w:p w14:paraId="2590C27F" w14:textId="77777777" w:rsidR="00BD7DA3" w:rsidRPr="00F850E0" w:rsidRDefault="00BD7DA3" w:rsidP="00BD7DA3">
            <w:pPr>
              <w:spacing w:after="80"/>
              <w:jc w:val="both"/>
              <w:rPr>
                <w:color w:val="000000"/>
              </w:rPr>
            </w:pPr>
            <w:r w:rsidRPr="00F850E0">
              <w:rPr>
                <w:color w:val="000000"/>
              </w:rPr>
              <w:t xml:space="preserve">наличие проектов, поддержанных в объеме </w:t>
            </w:r>
            <w:r w:rsidRPr="00F850E0">
              <w:rPr>
                <w:color w:val="000000"/>
              </w:rPr>
              <w:br/>
              <w:t>до 250,0 тыс. рублей</w:t>
            </w:r>
          </w:p>
          <w:p w14:paraId="3D8237A3" w14:textId="77777777" w:rsidR="00BD7DA3" w:rsidRPr="00F850E0" w:rsidRDefault="00BD7DA3" w:rsidP="00BD7DA3">
            <w:pPr>
              <w:spacing w:after="80"/>
              <w:jc w:val="both"/>
              <w:rPr>
                <w:color w:val="000000"/>
              </w:rPr>
            </w:pPr>
            <w:r w:rsidRPr="00F850E0">
              <w:rPr>
                <w:color w:val="000000"/>
              </w:rPr>
              <w:t>отсутствие поддержанных проектов</w:t>
            </w:r>
          </w:p>
          <w:p w14:paraId="479D3637" w14:textId="77777777" w:rsidR="00BD7DA3" w:rsidRPr="00F850E0" w:rsidRDefault="00BD7DA3" w:rsidP="00BD7DA3">
            <w:pPr>
              <w:spacing w:after="80"/>
              <w:jc w:val="both"/>
            </w:pPr>
            <w:r w:rsidRPr="00F850E0">
              <w:rPr>
                <w:color w:val="000000"/>
              </w:rPr>
              <w:t>отсутствие проектной деятельности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5B930" w14:textId="77777777" w:rsidR="00BD7DA3" w:rsidRPr="00F850E0" w:rsidRDefault="00BD7DA3" w:rsidP="00BD7DA3">
            <w:pPr>
              <w:spacing w:after="80"/>
              <w:jc w:val="center"/>
              <w:rPr>
                <w:color w:val="000000"/>
              </w:rPr>
            </w:pPr>
            <w:r w:rsidRPr="00F850E0">
              <w:rPr>
                <w:color w:val="000000"/>
              </w:rPr>
              <w:t xml:space="preserve">3 </w:t>
            </w:r>
          </w:p>
          <w:p w14:paraId="290E6525" w14:textId="77777777" w:rsidR="00BD7DA3" w:rsidRPr="00F850E0" w:rsidRDefault="00BD7DA3" w:rsidP="00BD7DA3">
            <w:pPr>
              <w:ind w:left="-43" w:right="-108"/>
              <w:jc w:val="center"/>
              <w:rPr>
                <w:color w:val="000000"/>
              </w:rPr>
            </w:pPr>
          </w:p>
          <w:p w14:paraId="284AF5EA" w14:textId="77777777" w:rsidR="00BD7DA3" w:rsidRPr="00F850E0" w:rsidRDefault="00BD7DA3" w:rsidP="00BD7DA3">
            <w:pPr>
              <w:ind w:left="-43" w:right="-108"/>
              <w:jc w:val="center"/>
              <w:rPr>
                <w:color w:val="000000"/>
              </w:rPr>
            </w:pPr>
            <w:r w:rsidRPr="00F850E0">
              <w:rPr>
                <w:color w:val="000000"/>
              </w:rPr>
              <w:t xml:space="preserve">2 </w:t>
            </w:r>
          </w:p>
          <w:p w14:paraId="5EC8D1B2" w14:textId="77777777" w:rsidR="00BD7DA3" w:rsidRPr="00F850E0" w:rsidRDefault="00BD7DA3" w:rsidP="00BD7DA3">
            <w:pPr>
              <w:spacing w:after="80"/>
              <w:ind w:left="-43" w:right="-108"/>
              <w:jc w:val="center"/>
              <w:rPr>
                <w:color w:val="000000"/>
              </w:rPr>
            </w:pPr>
          </w:p>
          <w:p w14:paraId="592182A3" w14:textId="77777777" w:rsidR="00BD7DA3" w:rsidRPr="00F850E0" w:rsidRDefault="00BD7DA3" w:rsidP="00BD7DA3">
            <w:pPr>
              <w:spacing w:after="80"/>
              <w:ind w:left="-43" w:right="-108"/>
              <w:jc w:val="center"/>
              <w:rPr>
                <w:color w:val="000000"/>
              </w:rPr>
            </w:pPr>
            <w:r w:rsidRPr="00F850E0">
              <w:rPr>
                <w:color w:val="000000"/>
              </w:rPr>
              <w:t xml:space="preserve">1 </w:t>
            </w:r>
          </w:p>
          <w:p w14:paraId="759D9369" w14:textId="77777777" w:rsidR="00BD7DA3" w:rsidRPr="00F850E0" w:rsidRDefault="00BD7DA3" w:rsidP="00BD7DA3">
            <w:pPr>
              <w:spacing w:after="80"/>
              <w:ind w:left="-43" w:right="-108"/>
              <w:jc w:val="center"/>
              <w:rPr>
                <w:color w:val="000000"/>
              </w:rPr>
            </w:pPr>
          </w:p>
          <w:p w14:paraId="392D0813" w14:textId="77777777" w:rsidR="00BD7DA3" w:rsidRPr="00F850E0" w:rsidRDefault="00BD7DA3" w:rsidP="00BD7DA3">
            <w:pPr>
              <w:spacing w:after="60"/>
              <w:ind w:left="-45" w:right="-108"/>
              <w:jc w:val="center"/>
              <w:rPr>
                <w:color w:val="000000"/>
              </w:rPr>
            </w:pPr>
            <w:r w:rsidRPr="00F850E0">
              <w:rPr>
                <w:color w:val="000000"/>
              </w:rPr>
              <w:t xml:space="preserve">0 </w:t>
            </w:r>
          </w:p>
          <w:p w14:paraId="0F9B8E28" w14:textId="77777777" w:rsidR="00BD7DA3" w:rsidRPr="00F850E0" w:rsidRDefault="00BD7DA3" w:rsidP="00BD7DA3">
            <w:pPr>
              <w:spacing w:after="80"/>
              <w:ind w:left="-43" w:right="-108"/>
              <w:jc w:val="center"/>
            </w:pPr>
            <w:r w:rsidRPr="00F850E0">
              <w:rPr>
                <w:color w:val="000000"/>
              </w:rPr>
              <w:t xml:space="preserve">- 10 </w:t>
            </w:r>
          </w:p>
        </w:tc>
      </w:tr>
      <w:tr w:rsidR="00BD7DA3" w:rsidRPr="00F850E0" w14:paraId="0E932EBC" w14:textId="77777777" w:rsidTr="00BD7DA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BD46C" w14:textId="77777777" w:rsidR="00BD7DA3" w:rsidRPr="00F850E0" w:rsidRDefault="00BD7DA3" w:rsidP="00BD7DA3">
            <w:pPr>
              <w:jc w:val="center"/>
            </w:pPr>
            <w:r w:rsidRPr="00F850E0">
              <w:t>11.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10F3E" w14:textId="77777777" w:rsidR="00BD7DA3" w:rsidRPr="00F850E0" w:rsidRDefault="00BD7DA3" w:rsidP="00BD7DA3">
            <w:pPr>
              <w:spacing w:after="80"/>
              <w:jc w:val="both"/>
            </w:pPr>
            <w:r w:rsidRPr="00F850E0">
              <w:rPr>
                <w:color w:val="000000"/>
              </w:rPr>
              <w:t xml:space="preserve">Осуществление инновационной деятельности (разработка и внедрение в деятельность учреждения новых эффективных </w:t>
            </w:r>
            <w:r w:rsidRPr="00F850E0">
              <w:rPr>
                <w:color w:val="000000"/>
              </w:rPr>
              <w:lastRenderedPageBreak/>
              <w:t>технологий, методик и практик)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2BFD3" w14:textId="77777777" w:rsidR="00BD7DA3" w:rsidRPr="00F850E0" w:rsidRDefault="00BD7DA3" w:rsidP="00BD7DA3">
            <w:pPr>
              <w:spacing w:after="80"/>
              <w:jc w:val="both"/>
              <w:rPr>
                <w:color w:val="000000"/>
              </w:rPr>
            </w:pPr>
            <w:r w:rsidRPr="00F850E0">
              <w:rPr>
                <w:color w:val="000000"/>
              </w:rPr>
              <w:lastRenderedPageBreak/>
              <w:t>да</w:t>
            </w:r>
          </w:p>
          <w:p w14:paraId="7E15D6B1" w14:textId="77777777" w:rsidR="00BD7DA3" w:rsidRPr="00F850E0" w:rsidRDefault="00BD7DA3" w:rsidP="00BD7DA3">
            <w:pPr>
              <w:jc w:val="both"/>
              <w:rPr>
                <w:color w:val="000000"/>
              </w:rPr>
            </w:pPr>
            <w:r w:rsidRPr="00F850E0">
              <w:rPr>
                <w:color w:val="000000"/>
              </w:rPr>
              <w:lastRenderedPageBreak/>
              <w:t>нет</w:t>
            </w:r>
          </w:p>
          <w:p w14:paraId="26DA4AB9" w14:textId="77777777" w:rsidR="00BD7DA3" w:rsidRPr="00F850E0" w:rsidRDefault="00BD7DA3" w:rsidP="00BD7DA3">
            <w:pPr>
              <w:pStyle w:val="ConsPlusCell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16FF4" w14:textId="77777777" w:rsidR="00BD7DA3" w:rsidRPr="00F850E0" w:rsidRDefault="00BD7DA3" w:rsidP="00BD7DA3">
            <w:pPr>
              <w:spacing w:after="80"/>
              <w:jc w:val="center"/>
              <w:rPr>
                <w:color w:val="000000"/>
              </w:rPr>
            </w:pPr>
            <w:r w:rsidRPr="00F850E0">
              <w:rPr>
                <w:color w:val="000000"/>
              </w:rPr>
              <w:lastRenderedPageBreak/>
              <w:t xml:space="preserve">3 </w:t>
            </w:r>
          </w:p>
          <w:p w14:paraId="5DE0A7D3" w14:textId="77777777" w:rsidR="00BD7DA3" w:rsidRPr="00F850E0" w:rsidRDefault="00BD7DA3" w:rsidP="00BD7DA3">
            <w:pPr>
              <w:jc w:val="center"/>
            </w:pPr>
            <w:r w:rsidRPr="00F850E0">
              <w:rPr>
                <w:color w:val="000000"/>
              </w:rPr>
              <w:lastRenderedPageBreak/>
              <w:t xml:space="preserve">0 </w:t>
            </w:r>
          </w:p>
        </w:tc>
      </w:tr>
      <w:tr w:rsidR="00BD7DA3" w:rsidRPr="00F850E0" w14:paraId="5DD31815" w14:textId="77777777" w:rsidTr="00BD7DA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4970C" w14:textId="77777777" w:rsidR="00BD7DA3" w:rsidRPr="00F850E0" w:rsidRDefault="00BD7DA3" w:rsidP="00BD7DA3">
            <w:pPr>
              <w:jc w:val="center"/>
            </w:pPr>
            <w:r w:rsidRPr="00F850E0">
              <w:lastRenderedPageBreak/>
              <w:t>12.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37C66" w14:textId="77777777" w:rsidR="00BD7DA3" w:rsidRPr="00F850E0" w:rsidRDefault="00BD7DA3" w:rsidP="00BD7DA3">
            <w:pPr>
              <w:pStyle w:val="ConsPlusCell"/>
              <w:snapToGrid w:val="0"/>
              <w:spacing w:after="4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50E0">
              <w:rPr>
                <w:rFonts w:ascii="Times New Roman" w:hAnsi="Times New Roman" w:cs="Times New Roman"/>
                <w:sz w:val="24"/>
                <w:szCs w:val="24"/>
              </w:rPr>
              <w:t xml:space="preserve">Привлечение средств от оказания учреждением </w:t>
            </w:r>
            <w:r w:rsidRPr="00F850E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услуг (выполнения работ), относящихся в соответствии с уставом учреждения к его основным видам деятельности, предоставление которых для граждан </w:t>
            </w:r>
            <w:r w:rsidRPr="00F850E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 юридических лиц осуществляется на платной основе, а также поступлений от иной приносящей доход деятельности (включая мероприятия по максимальному использованию закрепленных площадей и имущества, расширению перечня платных услуг, повышению доступности информации об услугах учреждения) 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85B7A" w14:textId="77777777" w:rsidR="00BD7DA3" w:rsidRPr="00F850E0" w:rsidRDefault="00BD7DA3" w:rsidP="00BD7DA3">
            <w:pPr>
              <w:pStyle w:val="ConsPlusCell"/>
              <w:snapToGrid w:val="0"/>
              <w:spacing w:after="8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50E0">
              <w:rPr>
                <w:rFonts w:ascii="Times New Roman" w:hAnsi="Times New Roman" w:cs="Times New Roman"/>
                <w:sz w:val="24"/>
                <w:szCs w:val="24"/>
              </w:rPr>
              <w:t>с ростом по сравнению с соответствующим периодом прошлого года</w:t>
            </w:r>
          </w:p>
          <w:p w14:paraId="1ABA2C11" w14:textId="77777777" w:rsidR="00BD7DA3" w:rsidRPr="00F850E0" w:rsidRDefault="00BD7DA3" w:rsidP="00BD7DA3">
            <w:pPr>
              <w:pStyle w:val="ConsPlusCell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50E0">
              <w:rPr>
                <w:rFonts w:ascii="Times New Roman" w:hAnsi="Times New Roman" w:cs="Times New Roman"/>
                <w:sz w:val="24"/>
                <w:szCs w:val="24"/>
              </w:rPr>
              <w:t>на уровне прошлого года или со снижением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94C5C" w14:textId="77777777" w:rsidR="00BD7DA3" w:rsidRPr="00F850E0" w:rsidRDefault="00BD7DA3" w:rsidP="00BD7DA3">
            <w:pPr>
              <w:spacing w:after="80"/>
              <w:jc w:val="center"/>
            </w:pPr>
            <w:r w:rsidRPr="00F850E0">
              <w:t xml:space="preserve">5 </w:t>
            </w:r>
          </w:p>
          <w:p w14:paraId="78334A7F" w14:textId="77777777" w:rsidR="00BD7DA3" w:rsidRPr="00F850E0" w:rsidRDefault="00BD7DA3" w:rsidP="00BD7DA3">
            <w:pPr>
              <w:spacing w:after="80"/>
              <w:jc w:val="center"/>
            </w:pPr>
          </w:p>
          <w:p w14:paraId="62BDEBB0" w14:textId="77777777" w:rsidR="00BD7DA3" w:rsidRPr="00F850E0" w:rsidRDefault="00BD7DA3" w:rsidP="00BD7DA3">
            <w:pPr>
              <w:spacing w:after="80"/>
              <w:jc w:val="center"/>
            </w:pPr>
            <w:r w:rsidRPr="00F850E0">
              <w:t xml:space="preserve">0 </w:t>
            </w:r>
          </w:p>
          <w:p w14:paraId="2B079B07" w14:textId="77777777" w:rsidR="00BD7DA3" w:rsidRPr="00F850E0" w:rsidRDefault="00BD7DA3" w:rsidP="00BD7DA3">
            <w:pPr>
              <w:spacing w:after="80"/>
              <w:jc w:val="center"/>
            </w:pPr>
          </w:p>
        </w:tc>
      </w:tr>
      <w:tr w:rsidR="00BD7DA3" w:rsidRPr="00F850E0" w14:paraId="77CBAFA9" w14:textId="77777777" w:rsidTr="00BD7DA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FD4D8" w14:textId="77777777" w:rsidR="00BD7DA3" w:rsidRPr="00F850E0" w:rsidRDefault="00BD7DA3" w:rsidP="00BD7DA3">
            <w:pPr>
              <w:jc w:val="center"/>
            </w:pPr>
            <w:r w:rsidRPr="00F850E0">
              <w:t>13.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51592" w14:textId="77777777" w:rsidR="00BD7DA3" w:rsidRPr="00F850E0" w:rsidRDefault="00BD7DA3" w:rsidP="00BD7DA3">
            <w:pPr>
              <w:pStyle w:val="ConsPlusCell"/>
              <w:snapToGrid w:val="0"/>
              <w:spacing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50E0">
              <w:rPr>
                <w:rFonts w:ascii="Times New Roman" w:hAnsi="Times New Roman" w:cs="Times New Roman"/>
                <w:sz w:val="24"/>
                <w:szCs w:val="24"/>
              </w:rPr>
              <w:t>Отсутствие фактов нарушений учреждением его финансово-хозяйственной деятельности, установленных контролирующими органами (при наличии представлений)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9573C" w14:textId="77777777" w:rsidR="00BD7DA3" w:rsidRPr="00F850E0" w:rsidRDefault="00BD7DA3" w:rsidP="00BD7DA3">
            <w:pPr>
              <w:spacing w:after="80"/>
              <w:jc w:val="both"/>
            </w:pPr>
            <w:r w:rsidRPr="00F850E0">
              <w:t>нарушения отсутствуют</w:t>
            </w:r>
          </w:p>
          <w:p w14:paraId="21D4606E" w14:textId="77777777" w:rsidR="00BD7DA3" w:rsidRPr="00F850E0" w:rsidRDefault="00BD7DA3" w:rsidP="00BD7DA3">
            <w:pPr>
              <w:jc w:val="both"/>
            </w:pPr>
            <w:r w:rsidRPr="00F850E0">
              <w:t>наличие нарушений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4284F" w14:textId="77777777" w:rsidR="00BD7DA3" w:rsidRPr="00F850E0" w:rsidRDefault="00BD7DA3" w:rsidP="00BD7DA3">
            <w:pPr>
              <w:spacing w:after="80"/>
              <w:jc w:val="center"/>
            </w:pPr>
            <w:r w:rsidRPr="00F850E0">
              <w:t xml:space="preserve">5 </w:t>
            </w:r>
          </w:p>
          <w:p w14:paraId="480B626C" w14:textId="77777777" w:rsidR="00BD7DA3" w:rsidRPr="00F850E0" w:rsidRDefault="00BD7DA3" w:rsidP="00BD7DA3">
            <w:pPr>
              <w:jc w:val="center"/>
            </w:pPr>
            <w:r w:rsidRPr="00F850E0">
              <w:t xml:space="preserve">- 10 </w:t>
            </w:r>
          </w:p>
        </w:tc>
      </w:tr>
      <w:tr w:rsidR="00BD7DA3" w:rsidRPr="00F850E0" w14:paraId="6C8D6BDB" w14:textId="77777777" w:rsidTr="00BD7DA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ECBD9" w14:textId="77777777" w:rsidR="00BD7DA3" w:rsidRPr="00F850E0" w:rsidRDefault="00BD7DA3" w:rsidP="00BD7DA3">
            <w:pPr>
              <w:jc w:val="center"/>
            </w:pPr>
            <w:r w:rsidRPr="00F850E0">
              <w:t>14.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F1B93" w14:textId="77777777" w:rsidR="00BD7DA3" w:rsidRPr="00F850E0" w:rsidRDefault="00BD7DA3" w:rsidP="00BD7DA3">
            <w:pPr>
              <w:jc w:val="both"/>
            </w:pPr>
            <w:r w:rsidRPr="00F850E0">
              <w:t>Отсутствие в учреждении просроченной кредиторской задолженности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1A4C7" w14:textId="77777777" w:rsidR="00BD7DA3" w:rsidRPr="00F850E0" w:rsidRDefault="00BD7DA3" w:rsidP="00BD7DA3">
            <w:pPr>
              <w:pStyle w:val="ConsPlusCell"/>
              <w:snapToGrid w:val="0"/>
              <w:spacing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50E0">
              <w:rPr>
                <w:rFonts w:ascii="Times New Roman" w:hAnsi="Times New Roman" w:cs="Times New Roman"/>
                <w:sz w:val="24"/>
                <w:szCs w:val="24"/>
              </w:rPr>
              <w:t>задолженность отсутствует</w:t>
            </w:r>
          </w:p>
          <w:p w14:paraId="462B3FFB" w14:textId="77777777" w:rsidR="00BD7DA3" w:rsidRPr="00F850E0" w:rsidRDefault="00BD7DA3" w:rsidP="00BD7DA3">
            <w:pPr>
              <w:pStyle w:val="ConsPlusCell"/>
              <w:snapToGrid w:val="0"/>
              <w:spacing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50E0">
              <w:rPr>
                <w:rFonts w:ascii="Times New Roman" w:hAnsi="Times New Roman" w:cs="Times New Roman"/>
                <w:sz w:val="24"/>
                <w:szCs w:val="24"/>
              </w:rPr>
              <w:t>наличие задолженности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26A49" w14:textId="77777777" w:rsidR="00BD7DA3" w:rsidRPr="00F850E0" w:rsidRDefault="00BD7DA3" w:rsidP="00BD7DA3">
            <w:pPr>
              <w:spacing w:after="60"/>
              <w:jc w:val="center"/>
            </w:pPr>
            <w:r w:rsidRPr="00F850E0">
              <w:t xml:space="preserve">3 </w:t>
            </w:r>
          </w:p>
          <w:p w14:paraId="02F42DCB" w14:textId="77777777" w:rsidR="00BD7DA3" w:rsidRPr="00F850E0" w:rsidRDefault="00BD7DA3" w:rsidP="00BD7DA3">
            <w:pPr>
              <w:spacing w:after="60"/>
              <w:jc w:val="center"/>
            </w:pPr>
            <w:r w:rsidRPr="00F850E0">
              <w:t xml:space="preserve">-10 </w:t>
            </w:r>
          </w:p>
        </w:tc>
      </w:tr>
      <w:tr w:rsidR="00BD7DA3" w:rsidRPr="00F850E0" w14:paraId="18AC690D" w14:textId="77777777" w:rsidTr="00BD7DA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FA9B9" w14:textId="77777777" w:rsidR="00BD7DA3" w:rsidRPr="00F850E0" w:rsidRDefault="00BD7DA3" w:rsidP="00BD7DA3">
            <w:pPr>
              <w:jc w:val="center"/>
            </w:pPr>
            <w:r w:rsidRPr="00F850E0">
              <w:t>15.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EDDAC" w14:textId="77777777" w:rsidR="00BD7DA3" w:rsidRPr="00F850E0" w:rsidRDefault="00BD7DA3" w:rsidP="00BD7DA3">
            <w:pPr>
              <w:pStyle w:val="ConsPlusCell"/>
              <w:snapToGrid w:val="0"/>
              <w:spacing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50E0">
              <w:rPr>
                <w:rFonts w:ascii="Times New Roman" w:hAnsi="Times New Roman" w:cs="Times New Roman"/>
                <w:sz w:val="24"/>
                <w:szCs w:val="24"/>
              </w:rPr>
              <w:t>Отсутствие фактов нецелевого использования средств субсидий на финансовое обеспечение выполнения муниципального задания и на иные цели, а также муниципального имущества, установленных контролирующими органами (при наличии представлений)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AE38E" w14:textId="77777777" w:rsidR="00BD7DA3" w:rsidRPr="00F850E0" w:rsidRDefault="00BD7DA3" w:rsidP="00BD7DA3">
            <w:pPr>
              <w:spacing w:after="60"/>
              <w:jc w:val="both"/>
            </w:pPr>
            <w:r w:rsidRPr="00F850E0">
              <w:t>отсутствуют</w:t>
            </w:r>
          </w:p>
          <w:p w14:paraId="1F9890C9" w14:textId="77777777" w:rsidR="00BD7DA3" w:rsidRPr="00F850E0" w:rsidRDefault="00BD7DA3" w:rsidP="00BD7DA3">
            <w:pPr>
              <w:pStyle w:val="ConsPlusCell"/>
              <w:snapToGrid w:val="0"/>
              <w:spacing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50E0">
              <w:rPr>
                <w:rFonts w:ascii="Times New Roman" w:hAnsi="Times New Roman" w:cs="Times New Roman"/>
                <w:sz w:val="24"/>
                <w:szCs w:val="24"/>
              </w:rPr>
              <w:t>имеют место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72C76" w14:textId="77777777" w:rsidR="00BD7DA3" w:rsidRPr="00F850E0" w:rsidRDefault="00BD7DA3" w:rsidP="00BD7DA3">
            <w:pPr>
              <w:spacing w:after="60"/>
              <w:jc w:val="center"/>
            </w:pPr>
            <w:r w:rsidRPr="00F850E0">
              <w:t xml:space="preserve">4 </w:t>
            </w:r>
          </w:p>
          <w:p w14:paraId="3771829C" w14:textId="77777777" w:rsidR="00BD7DA3" w:rsidRPr="00F850E0" w:rsidRDefault="00BD7DA3" w:rsidP="00BD7DA3">
            <w:pPr>
              <w:spacing w:after="60"/>
              <w:jc w:val="center"/>
            </w:pPr>
            <w:r w:rsidRPr="00F850E0">
              <w:t xml:space="preserve">- 10 </w:t>
            </w:r>
          </w:p>
        </w:tc>
      </w:tr>
      <w:tr w:rsidR="00BD7DA3" w:rsidRPr="00F850E0" w14:paraId="43D43BBE" w14:textId="77777777" w:rsidTr="00BD7DA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6CB0D" w14:textId="77777777" w:rsidR="00BD7DA3" w:rsidRPr="00F850E0" w:rsidRDefault="00BD7DA3" w:rsidP="00BD7DA3">
            <w:pPr>
              <w:jc w:val="center"/>
            </w:pPr>
            <w:r w:rsidRPr="00F850E0">
              <w:t>16.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87576" w14:textId="77777777" w:rsidR="00BD7DA3" w:rsidRPr="00F850E0" w:rsidRDefault="00BD7DA3" w:rsidP="00BD7DA3">
            <w:pPr>
              <w:jc w:val="both"/>
            </w:pPr>
            <w:r w:rsidRPr="00F850E0">
              <w:rPr>
                <w:color w:val="000000"/>
              </w:rPr>
              <w:t>Отсутствие остатка на лицевом счете учреждения на конец отчетного периода</w:t>
            </w:r>
            <w:r w:rsidRPr="00F850E0">
              <w:t xml:space="preserve"> </w:t>
            </w:r>
            <w:r w:rsidRPr="00F850E0">
              <w:rPr>
                <w:color w:val="000000"/>
              </w:rPr>
              <w:t>(по субсидиям на иные цели)</w:t>
            </w:r>
            <w:r w:rsidRPr="00F850E0">
              <w:t xml:space="preserve"> 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EEB23" w14:textId="77777777" w:rsidR="00BD7DA3" w:rsidRPr="00F850E0" w:rsidRDefault="00BD7DA3" w:rsidP="00BD7DA3">
            <w:pPr>
              <w:spacing w:after="80"/>
              <w:jc w:val="both"/>
              <w:rPr>
                <w:color w:val="000000"/>
              </w:rPr>
            </w:pPr>
            <w:r w:rsidRPr="00F850E0">
              <w:rPr>
                <w:color w:val="000000"/>
              </w:rPr>
              <w:t>в пределах объемов, установленных условиями гражданско-правовых договоров</w:t>
            </w:r>
          </w:p>
          <w:p w14:paraId="4BBF6B31" w14:textId="77777777" w:rsidR="00BD7DA3" w:rsidRPr="00F850E0" w:rsidRDefault="00BD7DA3" w:rsidP="00BD7DA3">
            <w:pPr>
              <w:spacing w:after="80"/>
              <w:jc w:val="both"/>
            </w:pPr>
            <w:r w:rsidRPr="00F850E0">
              <w:rPr>
                <w:color w:val="000000"/>
              </w:rPr>
              <w:t>с нарушением условий гражданско-правовых договоров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0099A" w14:textId="77777777" w:rsidR="00BD7DA3" w:rsidRPr="00F850E0" w:rsidRDefault="00BD7DA3" w:rsidP="00BD7DA3">
            <w:pPr>
              <w:jc w:val="center"/>
              <w:rPr>
                <w:color w:val="000000"/>
              </w:rPr>
            </w:pPr>
            <w:r w:rsidRPr="00F850E0">
              <w:rPr>
                <w:color w:val="000000"/>
              </w:rPr>
              <w:t xml:space="preserve">2 </w:t>
            </w:r>
          </w:p>
          <w:p w14:paraId="0FFD0169" w14:textId="77777777" w:rsidR="00BD7DA3" w:rsidRPr="00F850E0" w:rsidRDefault="00BD7DA3" w:rsidP="00BD7DA3">
            <w:pPr>
              <w:spacing w:after="60"/>
              <w:jc w:val="center"/>
              <w:rPr>
                <w:color w:val="000000"/>
              </w:rPr>
            </w:pPr>
          </w:p>
          <w:p w14:paraId="782BCFEA" w14:textId="77777777" w:rsidR="00BD7DA3" w:rsidRPr="00F850E0" w:rsidRDefault="00BD7DA3" w:rsidP="00BD7DA3">
            <w:pPr>
              <w:jc w:val="center"/>
            </w:pPr>
            <w:r w:rsidRPr="00F850E0">
              <w:rPr>
                <w:color w:val="000000"/>
              </w:rPr>
              <w:t xml:space="preserve">0 </w:t>
            </w:r>
          </w:p>
        </w:tc>
      </w:tr>
      <w:tr w:rsidR="00BD7DA3" w:rsidRPr="00F850E0" w14:paraId="45FB2527" w14:textId="77777777" w:rsidTr="00BD7DA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4CC0E" w14:textId="77777777" w:rsidR="00BD7DA3" w:rsidRPr="00F850E0" w:rsidRDefault="00BD7DA3" w:rsidP="00BD7DA3">
            <w:pPr>
              <w:jc w:val="center"/>
            </w:pPr>
            <w:r w:rsidRPr="00F850E0">
              <w:t>17.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4FB5F" w14:textId="77777777" w:rsidR="00BD7DA3" w:rsidRPr="00F850E0" w:rsidRDefault="00BD7DA3" w:rsidP="00BD7DA3">
            <w:pPr>
              <w:spacing w:after="80"/>
              <w:jc w:val="both"/>
              <w:rPr>
                <w:color w:val="000000"/>
              </w:rPr>
            </w:pPr>
            <w:r w:rsidRPr="00F850E0">
              <w:rPr>
                <w:color w:val="000000"/>
              </w:rPr>
              <w:t>Создание безопасных условий труда: проведение мероприятий по охране труда, периодического медицинского обследования (диспансеризации), профилактических прививок и др.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C2D87" w14:textId="77777777" w:rsidR="00BD7DA3" w:rsidRPr="00F850E0" w:rsidRDefault="00BD7DA3" w:rsidP="00BD7DA3">
            <w:pPr>
              <w:spacing w:after="60"/>
              <w:jc w:val="both"/>
              <w:rPr>
                <w:color w:val="000000"/>
              </w:rPr>
            </w:pPr>
            <w:r w:rsidRPr="00F850E0">
              <w:rPr>
                <w:color w:val="000000"/>
              </w:rPr>
              <w:t>да</w:t>
            </w:r>
          </w:p>
          <w:p w14:paraId="336B487E" w14:textId="77777777" w:rsidR="00BD7DA3" w:rsidRPr="00F850E0" w:rsidRDefault="00BD7DA3" w:rsidP="00BD7DA3">
            <w:pPr>
              <w:spacing w:after="60"/>
              <w:jc w:val="both"/>
            </w:pPr>
            <w:r w:rsidRPr="00F850E0">
              <w:rPr>
                <w:color w:val="000000"/>
              </w:rPr>
              <w:t>нет</w:t>
            </w:r>
          </w:p>
          <w:p w14:paraId="35C8E94F" w14:textId="77777777" w:rsidR="00BD7DA3" w:rsidRPr="00F850E0" w:rsidRDefault="00BD7DA3" w:rsidP="00BD7DA3">
            <w:pPr>
              <w:jc w:val="both"/>
            </w:pP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B45E0" w14:textId="77777777" w:rsidR="00BD7DA3" w:rsidRPr="00F850E0" w:rsidRDefault="00BD7DA3" w:rsidP="00BD7DA3">
            <w:pPr>
              <w:spacing w:after="60"/>
              <w:jc w:val="center"/>
              <w:rPr>
                <w:color w:val="000000"/>
              </w:rPr>
            </w:pPr>
            <w:r w:rsidRPr="00F850E0">
              <w:rPr>
                <w:color w:val="000000"/>
              </w:rPr>
              <w:t xml:space="preserve">1 </w:t>
            </w:r>
          </w:p>
          <w:p w14:paraId="00A49BD7" w14:textId="77777777" w:rsidR="00BD7DA3" w:rsidRPr="00F850E0" w:rsidRDefault="00BD7DA3" w:rsidP="00BD7DA3">
            <w:pPr>
              <w:spacing w:after="60"/>
              <w:jc w:val="center"/>
            </w:pPr>
            <w:r w:rsidRPr="00F850E0">
              <w:rPr>
                <w:color w:val="000000"/>
              </w:rPr>
              <w:t xml:space="preserve"> 0 </w:t>
            </w:r>
          </w:p>
        </w:tc>
      </w:tr>
      <w:tr w:rsidR="00BD7DA3" w:rsidRPr="00F850E0" w14:paraId="2FBDA32E" w14:textId="77777777" w:rsidTr="00BD7DA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D1CCA" w14:textId="77777777" w:rsidR="00BD7DA3" w:rsidRPr="00F850E0" w:rsidRDefault="00BD7DA3" w:rsidP="00BD7DA3">
            <w:pPr>
              <w:jc w:val="center"/>
            </w:pPr>
            <w:r w:rsidRPr="00F850E0">
              <w:lastRenderedPageBreak/>
              <w:t>18.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64B99" w14:textId="77777777" w:rsidR="00BD7DA3" w:rsidRPr="00F850E0" w:rsidRDefault="00BD7DA3" w:rsidP="00BD7DA3">
            <w:pPr>
              <w:spacing w:after="80"/>
              <w:jc w:val="both"/>
            </w:pPr>
            <w:r w:rsidRPr="00F850E0">
              <w:rPr>
                <w:color w:val="000000"/>
              </w:rPr>
              <w:t>Укомплектованность учреждения работниками, непосредственно оказывающими муниципальные услуги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EFABC" w14:textId="77777777" w:rsidR="00BD7DA3" w:rsidRPr="00F850E0" w:rsidRDefault="00BD7DA3" w:rsidP="00BD7DA3">
            <w:pPr>
              <w:spacing w:after="80"/>
              <w:jc w:val="both"/>
              <w:rPr>
                <w:color w:val="000000"/>
              </w:rPr>
            </w:pPr>
            <w:r w:rsidRPr="00F850E0">
              <w:rPr>
                <w:color w:val="000000"/>
              </w:rPr>
              <w:t>на 75 - 100 %</w:t>
            </w:r>
          </w:p>
          <w:p w14:paraId="6C85C314" w14:textId="77777777" w:rsidR="00BD7DA3" w:rsidRPr="00F850E0" w:rsidRDefault="00BD7DA3" w:rsidP="00BD7DA3">
            <w:pPr>
              <w:jc w:val="both"/>
              <w:rPr>
                <w:color w:val="000000"/>
              </w:rPr>
            </w:pPr>
            <w:r w:rsidRPr="00F850E0">
              <w:rPr>
                <w:color w:val="000000"/>
              </w:rPr>
              <w:t>менее чем на 75 %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9CCBA" w14:textId="77777777" w:rsidR="00BD7DA3" w:rsidRPr="00F850E0" w:rsidRDefault="00BD7DA3" w:rsidP="00BD7DA3">
            <w:pPr>
              <w:spacing w:after="80"/>
              <w:jc w:val="center"/>
              <w:rPr>
                <w:color w:val="000000"/>
              </w:rPr>
            </w:pPr>
            <w:r w:rsidRPr="00F850E0">
              <w:rPr>
                <w:color w:val="000000"/>
              </w:rPr>
              <w:t xml:space="preserve">2 </w:t>
            </w:r>
          </w:p>
          <w:p w14:paraId="414FDC27" w14:textId="77777777" w:rsidR="00BD7DA3" w:rsidRPr="00F850E0" w:rsidRDefault="00BD7DA3" w:rsidP="00BD7DA3">
            <w:pPr>
              <w:jc w:val="center"/>
            </w:pPr>
            <w:r w:rsidRPr="00F850E0">
              <w:rPr>
                <w:color w:val="000000"/>
              </w:rPr>
              <w:t xml:space="preserve">0 </w:t>
            </w:r>
          </w:p>
        </w:tc>
      </w:tr>
      <w:tr w:rsidR="00BD7DA3" w:rsidRPr="00F850E0" w14:paraId="65A1531E" w14:textId="77777777" w:rsidTr="00BD7DA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9DB7A" w14:textId="77777777" w:rsidR="00BD7DA3" w:rsidRPr="00F850E0" w:rsidRDefault="00BD7DA3" w:rsidP="00BD7DA3">
            <w:pPr>
              <w:jc w:val="center"/>
            </w:pPr>
            <w:r w:rsidRPr="00F850E0">
              <w:t>19.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5A0E6" w14:textId="77777777" w:rsidR="00BD7DA3" w:rsidRPr="00F850E0" w:rsidRDefault="00BD7DA3" w:rsidP="00BD7DA3">
            <w:pPr>
              <w:jc w:val="both"/>
              <w:rPr>
                <w:color w:val="000000"/>
              </w:rPr>
            </w:pPr>
            <w:r w:rsidRPr="00F850E0">
              <w:rPr>
                <w:color w:val="000000"/>
              </w:rPr>
              <w:t>Доля специалистов, прошедших обучение - профессиональную переподготовку, повышение квалификации, стажировку</w:t>
            </w:r>
          </w:p>
          <w:p w14:paraId="1F8A7FA2" w14:textId="77777777" w:rsidR="00BD7DA3" w:rsidRPr="00F850E0" w:rsidRDefault="00BD7DA3" w:rsidP="00BD7DA3">
            <w:pPr>
              <w:jc w:val="both"/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F28DE" w14:textId="77777777" w:rsidR="00BD7DA3" w:rsidRPr="00F850E0" w:rsidRDefault="00BD7DA3" w:rsidP="00BD7DA3">
            <w:pPr>
              <w:spacing w:after="80"/>
              <w:jc w:val="both"/>
              <w:rPr>
                <w:color w:val="000000"/>
              </w:rPr>
            </w:pPr>
            <w:r w:rsidRPr="00F850E0">
              <w:rPr>
                <w:color w:val="000000"/>
              </w:rPr>
              <w:t>20 % и более</w:t>
            </w:r>
          </w:p>
          <w:p w14:paraId="3ADF9D46" w14:textId="77777777" w:rsidR="00BD7DA3" w:rsidRPr="00F850E0" w:rsidRDefault="00BD7DA3" w:rsidP="00BD7DA3">
            <w:pPr>
              <w:spacing w:after="80"/>
              <w:jc w:val="both"/>
              <w:rPr>
                <w:color w:val="000000"/>
              </w:rPr>
            </w:pPr>
            <w:r w:rsidRPr="00F850E0">
              <w:rPr>
                <w:color w:val="000000"/>
              </w:rPr>
              <w:t>от 15 до 20 %</w:t>
            </w:r>
          </w:p>
          <w:p w14:paraId="2FA14AFE" w14:textId="77777777" w:rsidR="00BD7DA3" w:rsidRPr="00F850E0" w:rsidRDefault="00BD7DA3" w:rsidP="00BD7DA3">
            <w:pPr>
              <w:spacing w:after="80"/>
              <w:jc w:val="both"/>
              <w:rPr>
                <w:color w:val="000000"/>
              </w:rPr>
            </w:pPr>
            <w:r w:rsidRPr="00F850E0">
              <w:rPr>
                <w:color w:val="000000"/>
              </w:rPr>
              <w:t>от 5 до 15 %</w:t>
            </w:r>
          </w:p>
          <w:p w14:paraId="59C6AD77" w14:textId="77777777" w:rsidR="00BD7DA3" w:rsidRPr="00F850E0" w:rsidRDefault="00BD7DA3" w:rsidP="00BD7DA3">
            <w:pPr>
              <w:jc w:val="both"/>
            </w:pPr>
            <w:r w:rsidRPr="00F850E0">
              <w:rPr>
                <w:color w:val="000000"/>
              </w:rPr>
              <w:t xml:space="preserve">до 5 % 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99B1A" w14:textId="77777777" w:rsidR="00BD7DA3" w:rsidRPr="00F850E0" w:rsidRDefault="00BD7DA3" w:rsidP="00BD7DA3">
            <w:pPr>
              <w:spacing w:after="80"/>
              <w:jc w:val="center"/>
              <w:rPr>
                <w:color w:val="000000"/>
              </w:rPr>
            </w:pPr>
            <w:r w:rsidRPr="00F850E0">
              <w:rPr>
                <w:color w:val="000000"/>
              </w:rPr>
              <w:t xml:space="preserve">3 </w:t>
            </w:r>
          </w:p>
          <w:p w14:paraId="43C00B5D" w14:textId="77777777" w:rsidR="00BD7DA3" w:rsidRPr="00F850E0" w:rsidRDefault="00BD7DA3" w:rsidP="00BD7DA3">
            <w:pPr>
              <w:spacing w:after="80"/>
              <w:jc w:val="center"/>
              <w:rPr>
                <w:color w:val="000000"/>
              </w:rPr>
            </w:pPr>
            <w:r w:rsidRPr="00F850E0">
              <w:rPr>
                <w:color w:val="000000"/>
              </w:rPr>
              <w:t xml:space="preserve">2 </w:t>
            </w:r>
          </w:p>
          <w:p w14:paraId="3980BD3C" w14:textId="77777777" w:rsidR="00BD7DA3" w:rsidRPr="00F850E0" w:rsidRDefault="00BD7DA3" w:rsidP="00BD7DA3">
            <w:pPr>
              <w:spacing w:after="80"/>
              <w:jc w:val="center"/>
              <w:rPr>
                <w:color w:val="000000"/>
              </w:rPr>
            </w:pPr>
            <w:r w:rsidRPr="00F850E0">
              <w:rPr>
                <w:color w:val="000000"/>
              </w:rPr>
              <w:t xml:space="preserve">1 </w:t>
            </w:r>
          </w:p>
          <w:p w14:paraId="1AE88775" w14:textId="77777777" w:rsidR="00BD7DA3" w:rsidRPr="00F850E0" w:rsidRDefault="00BD7DA3" w:rsidP="00BD7DA3">
            <w:pPr>
              <w:spacing w:after="80"/>
              <w:jc w:val="center"/>
            </w:pPr>
            <w:r w:rsidRPr="00F850E0">
              <w:rPr>
                <w:color w:val="000000"/>
              </w:rPr>
              <w:t xml:space="preserve">0 </w:t>
            </w:r>
          </w:p>
        </w:tc>
      </w:tr>
      <w:tr w:rsidR="00BD7DA3" w:rsidRPr="00F850E0" w14:paraId="2C1EB9E9" w14:textId="77777777" w:rsidTr="00BD7DA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E87E7" w14:textId="77777777" w:rsidR="00BD7DA3" w:rsidRPr="00F850E0" w:rsidRDefault="00BD7DA3" w:rsidP="00BD7DA3">
            <w:pPr>
              <w:jc w:val="center"/>
            </w:pPr>
            <w:r w:rsidRPr="00F850E0">
              <w:t>20.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0993C" w14:textId="77777777" w:rsidR="00BD7DA3" w:rsidRPr="00F850E0" w:rsidRDefault="00BD7DA3" w:rsidP="00BD7DA3">
            <w:pPr>
              <w:jc w:val="both"/>
              <w:rPr>
                <w:color w:val="000000"/>
              </w:rPr>
            </w:pPr>
            <w:r w:rsidRPr="00F850E0">
              <w:rPr>
                <w:color w:val="000000"/>
              </w:rPr>
              <w:t>Наличие плана работы по профессиональному развитию специалистов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3776D" w14:textId="77777777" w:rsidR="00BD7DA3" w:rsidRPr="00F850E0" w:rsidRDefault="00BD7DA3" w:rsidP="00BD7DA3">
            <w:pPr>
              <w:spacing w:after="60"/>
              <w:jc w:val="both"/>
              <w:rPr>
                <w:color w:val="000000"/>
              </w:rPr>
            </w:pPr>
            <w:r w:rsidRPr="00F850E0">
              <w:rPr>
                <w:color w:val="000000"/>
              </w:rPr>
              <w:t>да</w:t>
            </w:r>
          </w:p>
          <w:p w14:paraId="13396844" w14:textId="77777777" w:rsidR="00BD7DA3" w:rsidRPr="00F850E0" w:rsidRDefault="00BD7DA3" w:rsidP="00BD7DA3">
            <w:pPr>
              <w:spacing w:after="60"/>
              <w:jc w:val="both"/>
              <w:rPr>
                <w:color w:val="000000"/>
              </w:rPr>
            </w:pPr>
            <w:r w:rsidRPr="00F850E0">
              <w:rPr>
                <w:color w:val="000000"/>
              </w:rPr>
              <w:t>нет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1C01D" w14:textId="77777777" w:rsidR="00BD7DA3" w:rsidRPr="00F850E0" w:rsidRDefault="00BD7DA3" w:rsidP="00BD7DA3">
            <w:pPr>
              <w:spacing w:after="60"/>
              <w:jc w:val="center"/>
              <w:rPr>
                <w:color w:val="000000"/>
              </w:rPr>
            </w:pPr>
            <w:r w:rsidRPr="00F850E0">
              <w:rPr>
                <w:color w:val="000000"/>
              </w:rPr>
              <w:t xml:space="preserve">2 </w:t>
            </w:r>
          </w:p>
          <w:p w14:paraId="6D13CFFB" w14:textId="77777777" w:rsidR="00BD7DA3" w:rsidRPr="00F850E0" w:rsidRDefault="00BD7DA3" w:rsidP="00BD7DA3">
            <w:pPr>
              <w:spacing w:after="60"/>
              <w:jc w:val="center"/>
            </w:pPr>
            <w:r w:rsidRPr="00F850E0">
              <w:rPr>
                <w:color w:val="000000"/>
              </w:rPr>
              <w:t xml:space="preserve">0 </w:t>
            </w:r>
          </w:p>
        </w:tc>
      </w:tr>
      <w:tr w:rsidR="00BD7DA3" w:rsidRPr="00F850E0" w14:paraId="5ADCBC42" w14:textId="77777777" w:rsidTr="00BD7DA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EDE83" w14:textId="77777777" w:rsidR="00BD7DA3" w:rsidRPr="00F850E0" w:rsidRDefault="00BD7DA3" w:rsidP="00BD7DA3">
            <w:pPr>
              <w:jc w:val="center"/>
            </w:pPr>
            <w:r w:rsidRPr="00F850E0">
              <w:t>21.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B0A46" w14:textId="77777777" w:rsidR="00BD7DA3" w:rsidRPr="00F850E0" w:rsidRDefault="00BD7DA3" w:rsidP="00BD7DA3">
            <w:pPr>
              <w:pStyle w:val="ConsPlusCell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50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Своевременное представление достоверной статистической и иной отчетности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61298" w14:textId="77777777" w:rsidR="00BD7DA3" w:rsidRPr="00F850E0" w:rsidRDefault="00BD7DA3" w:rsidP="00BD7DA3">
            <w:pPr>
              <w:spacing w:after="80"/>
              <w:jc w:val="both"/>
              <w:rPr>
                <w:color w:val="000000"/>
              </w:rPr>
            </w:pPr>
            <w:r w:rsidRPr="00F850E0">
              <w:rPr>
                <w:color w:val="000000"/>
              </w:rPr>
              <w:t>представлена достоверная отчетность без нарушения контрольных сроков</w:t>
            </w:r>
          </w:p>
          <w:p w14:paraId="50043207" w14:textId="77777777" w:rsidR="00BD7DA3" w:rsidRPr="00F850E0" w:rsidRDefault="00BD7DA3" w:rsidP="00BD7DA3">
            <w:pPr>
              <w:spacing w:after="80"/>
              <w:jc w:val="both"/>
            </w:pPr>
            <w:r w:rsidRPr="00F850E0">
              <w:rPr>
                <w:color w:val="000000"/>
              </w:rPr>
              <w:t>имеются факты представления недостоверной информации и (или) с нарушением контрольных сроков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00418" w14:textId="77777777" w:rsidR="00BD7DA3" w:rsidRPr="00F850E0" w:rsidRDefault="00BD7DA3" w:rsidP="00BD7DA3">
            <w:pPr>
              <w:spacing w:after="80"/>
              <w:jc w:val="center"/>
              <w:rPr>
                <w:color w:val="000000"/>
              </w:rPr>
            </w:pPr>
            <w:r w:rsidRPr="00F850E0">
              <w:rPr>
                <w:color w:val="000000"/>
              </w:rPr>
              <w:t xml:space="preserve">5 </w:t>
            </w:r>
          </w:p>
          <w:p w14:paraId="37A9E67C" w14:textId="77777777" w:rsidR="00BD7DA3" w:rsidRPr="00F850E0" w:rsidRDefault="00BD7DA3" w:rsidP="00BD7DA3">
            <w:pPr>
              <w:jc w:val="center"/>
              <w:rPr>
                <w:color w:val="000000"/>
              </w:rPr>
            </w:pPr>
          </w:p>
          <w:p w14:paraId="0BFBEDC1" w14:textId="77777777" w:rsidR="00BD7DA3" w:rsidRPr="00F850E0" w:rsidRDefault="00BD7DA3" w:rsidP="00BD7DA3">
            <w:pPr>
              <w:jc w:val="center"/>
            </w:pPr>
            <w:r w:rsidRPr="00F850E0">
              <w:rPr>
                <w:color w:val="000000"/>
              </w:rPr>
              <w:t xml:space="preserve">- 10 </w:t>
            </w:r>
          </w:p>
        </w:tc>
      </w:tr>
      <w:tr w:rsidR="00BD7DA3" w:rsidRPr="00F850E0" w14:paraId="6DE13F7B" w14:textId="77777777" w:rsidTr="00BD7DA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F2430" w14:textId="77777777" w:rsidR="00BD7DA3" w:rsidRPr="00F850E0" w:rsidRDefault="00BD7DA3" w:rsidP="00BD7DA3">
            <w:pPr>
              <w:jc w:val="center"/>
            </w:pPr>
            <w:r w:rsidRPr="00F850E0">
              <w:t>22.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C3B13" w14:textId="77777777" w:rsidR="00BD7DA3" w:rsidRPr="00F850E0" w:rsidRDefault="00BD7DA3" w:rsidP="00BD7DA3">
            <w:pPr>
              <w:jc w:val="both"/>
            </w:pPr>
            <w:r w:rsidRPr="00F850E0">
              <w:t>Дисциплинарные взыскания</w:t>
            </w:r>
          </w:p>
          <w:p w14:paraId="66C3287C" w14:textId="77777777" w:rsidR="00BD7DA3" w:rsidRPr="00F850E0" w:rsidRDefault="00BD7DA3" w:rsidP="00BD7DA3">
            <w:pPr>
              <w:jc w:val="both"/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4FC0E" w14:textId="77777777" w:rsidR="00BD7DA3" w:rsidRPr="00F850E0" w:rsidRDefault="00BD7DA3" w:rsidP="00BD7DA3">
            <w:pPr>
              <w:spacing w:after="60"/>
              <w:jc w:val="both"/>
            </w:pPr>
            <w:r w:rsidRPr="00F850E0">
              <w:t>отсутствуют</w:t>
            </w:r>
          </w:p>
          <w:p w14:paraId="3C768B37" w14:textId="77777777" w:rsidR="00BD7DA3" w:rsidRPr="00F850E0" w:rsidRDefault="00BD7DA3" w:rsidP="00BD7DA3">
            <w:pPr>
              <w:spacing w:after="60"/>
              <w:jc w:val="both"/>
            </w:pPr>
            <w:r w:rsidRPr="00F850E0">
              <w:t>имеются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78690" w14:textId="77777777" w:rsidR="00BD7DA3" w:rsidRPr="00F850E0" w:rsidRDefault="00BD7DA3" w:rsidP="00BD7DA3">
            <w:pPr>
              <w:spacing w:after="60"/>
              <w:jc w:val="center"/>
              <w:rPr>
                <w:color w:val="000000"/>
              </w:rPr>
            </w:pPr>
            <w:r w:rsidRPr="00F850E0">
              <w:rPr>
                <w:color w:val="000000"/>
              </w:rPr>
              <w:t xml:space="preserve">5 </w:t>
            </w:r>
          </w:p>
          <w:p w14:paraId="43820406" w14:textId="77777777" w:rsidR="00BD7DA3" w:rsidRPr="00F850E0" w:rsidRDefault="00BD7DA3" w:rsidP="00BD7DA3">
            <w:pPr>
              <w:spacing w:after="60"/>
              <w:jc w:val="center"/>
            </w:pPr>
            <w:r w:rsidRPr="00F850E0">
              <w:t xml:space="preserve">- 10 </w:t>
            </w:r>
          </w:p>
        </w:tc>
      </w:tr>
      <w:tr w:rsidR="00BD7DA3" w:rsidRPr="00F850E0" w14:paraId="5023806A" w14:textId="77777777" w:rsidTr="00BD7DA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D41B3" w14:textId="77777777" w:rsidR="00BD7DA3" w:rsidRPr="00F850E0" w:rsidRDefault="00BD7DA3" w:rsidP="00BD7DA3">
            <w:pPr>
              <w:jc w:val="center"/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E5F26" w14:textId="77777777" w:rsidR="00BD7DA3" w:rsidRPr="00F850E0" w:rsidRDefault="00BD7DA3" w:rsidP="00BD7DA3">
            <w:pPr>
              <w:jc w:val="both"/>
            </w:pPr>
            <w:r w:rsidRPr="00F850E0">
              <w:t>Максимальное количество баллов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4F6AC" w14:textId="77777777" w:rsidR="00BD7DA3" w:rsidRPr="00F850E0" w:rsidRDefault="00BD7DA3" w:rsidP="00BD7DA3">
            <w:pPr>
              <w:jc w:val="both"/>
            </w:pP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7CAFF" w14:textId="77777777" w:rsidR="00BD7DA3" w:rsidRPr="00F850E0" w:rsidRDefault="00BD7DA3" w:rsidP="00BD7DA3">
            <w:pPr>
              <w:spacing w:after="80"/>
              <w:jc w:val="center"/>
            </w:pPr>
            <w:r w:rsidRPr="00F850E0">
              <w:t xml:space="preserve">100 </w:t>
            </w:r>
          </w:p>
        </w:tc>
      </w:tr>
    </w:tbl>
    <w:p w14:paraId="7D023766" w14:textId="77777777" w:rsidR="00BD7DA3" w:rsidRPr="00F850E0" w:rsidRDefault="00BD7DA3" w:rsidP="00BD7DA3">
      <w:pPr>
        <w:pStyle w:val="12"/>
        <w:spacing w:line="240" w:lineRule="auto"/>
        <w:jc w:val="center"/>
      </w:pPr>
    </w:p>
    <w:p w14:paraId="59143C8A" w14:textId="77777777" w:rsidR="00BD7DA3" w:rsidRPr="00F850E0" w:rsidRDefault="00BD7DA3" w:rsidP="00BD7DA3">
      <w:pPr>
        <w:pStyle w:val="12"/>
        <w:spacing w:line="240" w:lineRule="auto"/>
        <w:jc w:val="center"/>
        <w:rPr>
          <w:b/>
        </w:rPr>
      </w:pPr>
      <w:r w:rsidRPr="00F850E0">
        <w:rPr>
          <w:b/>
          <w:lang w:val="en-US"/>
        </w:rPr>
        <w:t>II</w:t>
      </w:r>
      <w:r w:rsidRPr="00F850E0">
        <w:rPr>
          <w:b/>
        </w:rPr>
        <w:t xml:space="preserve">. Показатели оценки эффективности деятельности для должностей: преподаватель, концертмейстер </w:t>
      </w:r>
    </w:p>
    <w:p w14:paraId="786356F7" w14:textId="77777777" w:rsidR="00BD7DA3" w:rsidRPr="00F850E0" w:rsidRDefault="00BD7DA3" w:rsidP="00BD7DA3">
      <w:pPr>
        <w:pStyle w:val="12"/>
        <w:spacing w:line="240" w:lineRule="auto"/>
        <w:jc w:val="center"/>
        <w:rPr>
          <w:b/>
        </w:rPr>
      </w:pPr>
    </w:p>
    <w:tbl>
      <w:tblPr>
        <w:tblW w:w="146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3577"/>
        <w:gridCol w:w="3539"/>
        <w:gridCol w:w="3537"/>
        <w:gridCol w:w="3184"/>
      </w:tblGrid>
      <w:tr w:rsidR="00BD7DA3" w:rsidRPr="00F850E0" w14:paraId="105812FA" w14:textId="77777777" w:rsidTr="00BD7DA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C43F5" w14:textId="77777777" w:rsidR="00BD7DA3" w:rsidRPr="00F850E0" w:rsidRDefault="00BD7DA3" w:rsidP="00BD7DA3">
            <w:pPr>
              <w:jc w:val="center"/>
              <w:rPr>
                <w:b/>
              </w:rPr>
            </w:pPr>
            <w:r w:rsidRPr="00F850E0">
              <w:rPr>
                <w:b/>
              </w:rPr>
              <w:t>№ п/п</w:t>
            </w:r>
          </w:p>
        </w:tc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7DC27" w14:textId="77777777" w:rsidR="00BD7DA3" w:rsidRPr="00F850E0" w:rsidRDefault="00BD7DA3" w:rsidP="00BD7DA3">
            <w:pPr>
              <w:jc w:val="center"/>
              <w:rPr>
                <w:b/>
              </w:rPr>
            </w:pPr>
            <w:r w:rsidRPr="00F850E0">
              <w:rPr>
                <w:b/>
              </w:rPr>
              <w:t xml:space="preserve">Наименование </w:t>
            </w:r>
          </w:p>
          <w:p w14:paraId="2FE5AF51" w14:textId="77777777" w:rsidR="00BD7DA3" w:rsidRPr="00F850E0" w:rsidRDefault="00BD7DA3" w:rsidP="00BD7DA3">
            <w:pPr>
              <w:jc w:val="center"/>
              <w:rPr>
                <w:b/>
              </w:rPr>
            </w:pPr>
            <w:r w:rsidRPr="00F850E0">
              <w:rPr>
                <w:b/>
              </w:rPr>
              <w:t xml:space="preserve">показателя эффективности деятельности </w:t>
            </w:r>
          </w:p>
        </w:tc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386AD" w14:textId="77777777" w:rsidR="00BD7DA3" w:rsidRPr="00F850E0" w:rsidRDefault="00BD7DA3" w:rsidP="00BD7DA3">
            <w:pPr>
              <w:jc w:val="center"/>
              <w:rPr>
                <w:b/>
              </w:rPr>
            </w:pPr>
            <w:r w:rsidRPr="00F850E0">
              <w:rPr>
                <w:b/>
              </w:rPr>
              <w:t>Индикаторы показателей эффективности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262ED" w14:textId="77777777" w:rsidR="00BD7DA3" w:rsidRPr="00F850E0" w:rsidRDefault="00BD7DA3" w:rsidP="00BD7DA3">
            <w:pPr>
              <w:jc w:val="center"/>
              <w:rPr>
                <w:b/>
              </w:rPr>
            </w:pPr>
            <w:r w:rsidRPr="00F850E0">
              <w:rPr>
                <w:b/>
              </w:rPr>
              <w:t>Критерии оценки эффективности деятельности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A1442" w14:textId="77777777" w:rsidR="00BD7DA3" w:rsidRPr="00F850E0" w:rsidRDefault="00BD7DA3" w:rsidP="00BD7DA3">
            <w:pPr>
              <w:ind w:right="1393"/>
              <w:jc w:val="center"/>
              <w:rPr>
                <w:b/>
              </w:rPr>
            </w:pPr>
            <w:r w:rsidRPr="00F850E0">
              <w:rPr>
                <w:b/>
              </w:rPr>
              <w:t>Количество баллов</w:t>
            </w:r>
          </w:p>
        </w:tc>
      </w:tr>
      <w:tr w:rsidR="00BD7DA3" w:rsidRPr="00F850E0" w14:paraId="5D09E906" w14:textId="77777777" w:rsidTr="00BD7DA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CC2FC" w14:textId="77777777" w:rsidR="00BD7DA3" w:rsidRPr="00F850E0" w:rsidRDefault="00BD7DA3" w:rsidP="00BD7DA3">
            <w:pPr>
              <w:jc w:val="center"/>
              <w:rPr>
                <w:b/>
              </w:rPr>
            </w:pPr>
            <w:r w:rsidRPr="00F850E0">
              <w:rPr>
                <w:b/>
              </w:rPr>
              <w:t>1</w:t>
            </w:r>
          </w:p>
        </w:tc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0FFEF" w14:textId="77777777" w:rsidR="00BD7DA3" w:rsidRPr="00F850E0" w:rsidRDefault="00BD7DA3" w:rsidP="00BD7DA3">
            <w:pPr>
              <w:jc w:val="center"/>
              <w:rPr>
                <w:b/>
              </w:rPr>
            </w:pPr>
            <w:r w:rsidRPr="00F850E0">
              <w:rPr>
                <w:b/>
              </w:rPr>
              <w:t>2</w:t>
            </w:r>
          </w:p>
        </w:tc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74B1E" w14:textId="77777777" w:rsidR="00BD7DA3" w:rsidRPr="00F850E0" w:rsidRDefault="00BD7DA3" w:rsidP="00BD7DA3">
            <w:pPr>
              <w:jc w:val="center"/>
              <w:rPr>
                <w:b/>
              </w:rPr>
            </w:pPr>
            <w:r w:rsidRPr="00F850E0">
              <w:rPr>
                <w:b/>
              </w:rPr>
              <w:t>3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988D5" w14:textId="77777777" w:rsidR="00BD7DA3" w:rsidRPr="00F850E0" w:rsidRDefault="00BD7DA3" w:rsidP="00BD7DA3">
            <w:pPr>
              <w:jc w:val="center"/>
              <w:rPr>
                <w:b/>
              </w:rPr>
            </w:pPr>
            <w:r w:rsidRPr="00F850E0">
              <w:rPr>
                <w:b/>
              </w:rPr>
              <w:t>4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2F912" w14:textId="77777777" w:rsidR="00BD7DA3" w:rsidRPr="00F850E0" w:rsidRDefault="00BD7DA3" w:rsidP="00BD7DA3">
            <w:pPr>
              <w:jc w:val="center"/>
              <w:rPr>
                <w:b/>
              </w:rPr>
            </w:pPr>
            <w:r w:rsidRPr="00F850E0">
              <w:rPr>
                <w:b/>
              </w:rPr>
              <w:t>5</w:t>
            </w:r>
          </w:p>
        </w:tc>
      </w:tr>
      <w:tr w:rsidR="00BD7DA3" w:rsidRPr="00F850E0" w14:paraId="0B8415FF" w14:textId="77777777" w:rsidTr="00BD7DA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D81F0" w14:textId="77777777" w:rsidR="00BD7DA3" w:rsidRPr="00F850E0" w:rsidRDefault="00BD7DA3" w:rsidP="00BD7DA3">
            <w:pPr>
              <w:jc w:val="center"/>
            </w:pPr>
            <w:r w:rsidRPr="00F850E0">
              <w:t>1.</w:t>
            </w:r>
          </w:p>
        </w:tc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ED092" w14:textId="77777777" w:rsidR="00BD7DA3" w:rsidRPr="00F850E0" w:rsidRDefault="00BD7DA3" w:rsidP="00BD7DA3">
            <w:r w:rsidRPr="00F850E0">
              <w:t>Выполнение плана по объему оказания государственных услуг (выполнения работ) в рамках государственного задания</w:t>
            </w:r>
          </w:p>
          <w:p w14:paraId="77843898" w14:textId="77777777" w:rsidR="00BD7DA3" w:rsidRPr="00F850E0" w:rsidRDefault="00BD7DA3" w:rsidP="00BD7DA3">
            <w:pPr>
              <w:rPr>
                <w:b/>
              </w:rPr>
            </w:pPr>
          </w:p>
        </w:tc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C0AF8" w14:textId="77777777" w:rsidR="00BD7DA3" w:rsidRPr="00F850E0" w:rsidRDefault="00BD7DA3" w:rsidP="00BD7DA3">
            <w:pPr>
              <w:rPr>
                <w:color w:val="000000"/>
              </w:rPr>
            </w:pPr>
            <w:r w:rsidRPr="00F850E0">
              <w:rPr>
                <w:color w:val="000000"/>
              </w:rPr>
              <w:t>Сохранность контингента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D875C" w14:textId="77777777" w:rsidR="00BD7DA3" w:rsidRPr="00F850E0" w:rsidRDefault="00BD7DA3" w:rsidP="00BD7DA3">
            <w:r w:rsidRPr="00F850E0">
              <w:rPr>
                <w:color w:val="000000"/>
              </w:rPr>
              <w:t xml:space="preserve">Выполнение  на </w:t>
            </w:r>
            <w:r w:rsidRPr="00F850E0">
              <w:t xml:space="preserve">100 % -                                     </w:t>
            </w:r>
          </w:p>
          <w:p w14:paraId="24FEC843" w14:textId="77777777" w:rsidR="00BD7DA3" w:rsidRPr="00F850E0" w:rsidRDefault="00BD7DA3" w:rsidP="00BD7DA3">
            <w:r w:rsidRPr="00F850E0">
              <w:t xml:space="preserve">От 95 до 100%      -                                                            </w:t>
            </w:r>
          </w:p>
          <w:p w14:paraId="5D558549" w14:textId="77777777" w:rsidR="00BD7DA3" w:rsidRPr="00F850E0" w:rsidRDefault="00BD7DA3" w:rsidP="00BD7DA3">
            <w:r w:rsidRPr="00F850E0">
              <w:t xml:space="preserve">От 90 до 95%   -                                                                 </w:t>
            </w:r>
          </w:p>
          <w:p w14:paraId="34E71E48" w14:textId="77777777" w:rsidR="00BD7DA3" w:rsidRPr="00F850E0" w:rsidRDefault="00BD7DA3" w:rsidP="00BD7DA3">
            <w:pPr>
              <w:rPr>
                <w:b/>
              </w:rPr>
            </w:pPr>
            <w:r w:rsidRPr="00F850E0">
              <w:rPr>
                <w:color w:val="000000"/>
              </w:rPr>
              <w:t xml:space="preserve">Ниже 90%   -                                                                      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1850D" w14:textId="77777777" w:rsidR="00BD7DA3" w:rsidRPr="00F850E0" w:rsidRDefault="00BD7DA3" w:rsidP="00BD7DA3">
            <w:pPr>
              <w:jc w:val="center"/>
            </w:pPr>
            <w:r w:rsidRPr="00F850E0">
              <w:t>10 баллов</w:t>
            </w:r>
          </w:p>
          <w:p w14:paraId="00DA15D9" w14:textId="77777777" w:rsidR="00BD7DA3" w:rsidRPr="00F850E0" w:rsidRDefault="00BD7DA3" w:rsidP="00BD7DA3">
            <w:pPr>
              <w:jc w:val="center"/>
            </w:pPr>
            <w:r w:rsidRPr="00F850E0">
              <w:t>7 баллов</w:t>
            </w:r>
          </w:p>
          <w:p w14:paraId="4984DC4E" w14:textId="77777777" w:rsidR="00BD7DA3" w:rsidRPr="00F850E0" w:rsidRDefault="00BD7DA3" w:rsidP="00BD7DA3">
            <w:pPr>
              <w:jc w:val="center"/>
            </w:pPr>
            <w:r w:rsidRPr="00F850E0">
              <w:t>5 баллов</w:t>
            </w:r>
          </w:p>
          <w:p w14:paraId="09047834" w14:textId="77777777" w:rsidR="00BD7DA3" w:rsidRPr="00F850E0" w:rsidRDefault="00BD7DA3" w:rsidP="00BD7DA3">
            <w:pPr>
              <w:jc w:val="center"/>
            </w:pPr>
            <w:r w:rsidRPr="00F850E0">
              <w:rPr>
                <w:color w:val="000000"/>
              </w:rPr>
              <w:t>0 баллов</w:t>
            </w:r>
          </w:p>
        </w:tc>
      </w:tr>
      <w:tr w:rsidR="00BD7DA3" w:rsidRPr="00F850E0" w14:paraId="31E02F4C" w14:textId="77777777" w:rsidTr="00BD7DA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C8677" w14:textId="77777777" w:rsidR="00BD7DA3" w:rsidRPr="00F850E0" w:rsidRDefault="00BD7DA3" w:rsidP="00BD7DA3">
            <w:pPr>
              <w:jc w:val="center"/>
            </w:pPr>
            <w:r w:rsidRPr="00F850E0">
              <w:lastRenderedPageBreak/>
              <w:t>2.</w:t>
            </w:r>
          </w:p>
        </w:tc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F713A" w14:textId="77777777" w:rsidR="00BD7DA3" w:rsidRPr="00F850E0" w:rsidRDefault="00BD7DA3" w:rsidP="00BD7DA3">
            <w:pPr>
              <w:rPr>
                <w:b/>
              </w:rPr>
            </w:pPr>
            <w:r w:rsidRPr="00F850E0">
              <w:t>Выполнение плана по качеству оказания государственных услуг (выполнения работ) в рамках государственного задания</w:t>
            </w:r>
          </w:p>
        </w:tc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78A6D" w14:textId="77777777" w:rsidR="00BD7DA3" w:rsidRPr="00F850E0" w:rsidRDefault="00BD7DA3" w:rsidP="00BD7DA3">
            <w:pPr>
              <w:rPr>
                <w:color w:val="000000"/>
              </w:rPr>
            </w:pPr>
            <w:r w:rsidRPr="00F850E0">
              <w:rPr>
                <w:color w:val="000000"/>
              </w:rPr>
              <w:t>Лауреаты и участники конкурсов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62E98" w14:textId="77777777" w:rsidR="00BD7DA3" w:rsidRPr="00F850E0" w:rsidRDefault="00BD7DA3" w:rsidP="00BD7DA3">
            <w:pPr>
              <w:rPr>
                <w:color w:val="000000"/>
              </w:rPr>
            </w:pPr>
            <w:r w:rsidRPr="00F850E0">
              <w:rPr>
                <w:color w:val="000000"/>
              </w:rPr>
              <w:t xml:space="preserve"> Международный, Всероссийский</w:t>
            </w:r>
          </w:p>
          <w:p w14:paraId="2EF6637F" w14:textId="77777777" w:rsidR="00BD7DA3" w:rsidRPr="00F850E0" w:rsidRDefault="00BD7DA3" w:rsidP="00BD7DA3">
            <w:pPr>
              <w:rPr>
                <w:color w:val="000000"/>
              </w:rPr>
            </w:pPr>
            <w:r w:rsidRPr="00F850E0">
              <w:rPr>
                <w:color w:val="000000"/>
              </w:rPr>
              <w:t>Областной, Городской</w:t>
            </w:r>
          </w:p>
          <w:p w14:paraId="3D53D6A7" w14:textId="77777777" w:rsidR="00BD7DA3" w:rsidRPr="00F850E0" w:rsidRDefault="00BD7DA3" w:rsidP="00BD7DA3">
            <w:pPr>
              <w:rPr>
                <w:color w:val="000000"/>
              </w:rPr>
            </w:pPr>
            <w:r w:rsidRPr="00F850E0">
              <w:rPr>
                <w:color w:val="000000"/>
              </w:rPr>
              <w:t>Участник</w:t>
            </w:r>
          </w:p>
          <w:p w14:paraId="545EA480" w14:textId="77777777" w:rsidR="00BD7DA3" w:rsidRPr="00F850E0" w:rsidRDefault="00BD7DA3" w:rsidP="00BD7DA3">
            <w:pPr>
              <w:rPr>
                <w:b/>
              </w:rPr>
            </w:pPr>
            <w:r w:rsidRPr="00F850E0">
              <w:rPr>
                <w:color w:val="000000"/>
              </w:rPr>
              <w:t xml:space="preserve">Нет 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9A88D" w14:textId="77777777" w:rsidR="00BD7DA3" w:rsidRPr="00F850E0" w:rsidRDefault="00BD7DA3" w:rsidP="00BD7DA3">
            <w:pPr>
              <w:jc w:val="center"/>
            </w:pPr>
            <w:r w:rsidRPr="00F850E0">
              <w:t>10 баллов</w:t>
            </w:r>
          </w:p>
          <w:p w14:paraId="32241233" w14:textId="77777777" w:rsidR="00BD7DA3" w:rsidRPr="00F850E0" w:rsidRDefault="00BD7DA3" w:rsidP="00BD7DA3">
            <w:pPr>
              <w:jc w:val="center"/>
            </w:pPr>
          </w:p>
          <w:p w14:paraId="2CDAF45D" w14:textId="77777777" w:rsidR="00BD7DA3" w:rsidRPr="00F850E0" w:rsidRDefault="00BD7DA3" w:rsidP="00BD7DA3">
            <w:pPr>
              <w:jc w:val="center"/>
            </w:pPr>
            <w:r w:rsidRPr="00F850E0">
              <w:t>7 баллов</w:t>
            </w:r>
          </w:p>
          <w:p w14:paraId="66DD5259" w14:textId="77777777" w:rsidR="00BD7DA3" w:rsidRPr="00F850E0" w:rsidRDefault="00BD7DA3" w:rsidP="00BD7DA3">
            <w:pPr>
              <w:jc w:val="center"/>
            </w:pPr>
            <w:r w:rsidRPr="00F850E0">
              <w:t>5 баллов</w:t>
            </w:r>
          </w:p>
          <w:p w14:paraId="53AD13DF" w14:textId="77777777" w:rsidR="00BD7DA3" w:rsidRPr="00F850E0" w:rsidRDefault="00BD7DA3" w:rsidP="00BD7DA3">
            <w:pPr>
              <w:jc w:val="center"/>
            </w:pPr>
            <w:r w:rsidRPr="00F850E0">
              <w:rPr>
                <w:color w:val="000000"/>
              </w:rPr>
              <w:t>0 баллов</w:t>
            </w:r>
          </w:p>
        </w:tc>
      </w:tr>
      <w:tr w:rsidR="00BD7DA3" w:rsidRPr="00F850E0" w14:paraId="154BCAFC" w14:textId="77777777" w:rsidTr="00BD7DA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355EC" w14:textId="77777777" w:rsidR="00BD7DA3" w:rsidRPr="00F850E0" w:rsidRDefault="00BD7DA3" w:rsidP="00BD7DA3">
            <w:pPr>
              <w:jc w:val="center"/>
            </w:pPr>
            <w:r w:rsidRPr="00F850E0">
              <w:t>3.</w:t>
            </w:r>
          </w:p>
        </w:tc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3F402" w14:textId="77777777" w:rsidR="00BD7DA3" w:rsidRPr="00F850E0" w:rsidRDefault="00BD7DA3" w:rsidP="00BD7DA3">
            <w:r w:rsidRPr="00F850E0">
              <w:rPr>
                <w:color w:val="000000"/>
              </w:rPr>
              <w:t xml:space="preserve">Выполнение целевых показателей Плана мероприятий («Дорожная карта») на соответствующий год </w:t>
            </w:r>
          </w:p>
        </w:tc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4D02F" w14:textId="77777777" w:rsidR="00BD7DA3" w:rsidRPr="00F850E0" w:rsidRDefault="00BD7DA3" w:rsidP="00BD7DA3">
            <w:pPr>
              <w:jc w:val="both"/>
              <w:rPr>
                <w:color w:val="000000"/>
              </w:rPr>
            </w:pPr>
            <w:r w:rsidRPr="00F850E0">
              <w:rPr>
                <w:color w:val="000000"/>
              </w:rPr>
              <w:t>Нагрузка преподавателей не менее 2-х ставок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3901E" w14:textId="77777777" w:rsidR="00BD7DA3" w:rsidRPr="00F850E0" w:rsidRDefault="00BD7DA3" w:rsidP="00BD7DA3">
            <w:pPr>
              <w:jc w:val="both"/>
              <w:rPr>
                <w:color w:val="000000"/>
              </w:rPr>
            </w:pPr>
            <w:r w:rsidRPr="00F850E0">
              <w:rPr>
                <w:color w:val="000000"/>
              </w:rPr>
              <w:t>Показатели выполнены</w:t>
            </w:r>
          </w:p>
          <w:p w14:paraId="565C77BC" w14:textId="77777777" w:rsidR="00BD7DA3" w:rsidRPr="00F850E0" w:rsidRDefault="00BD7DA3" w:rsidP="00BD7DA3">
            <w:pPr>
              <w:jc w:val="both"/>
              <w:rPr>
                <w:color w:val="000000"/>
              </w:rPr>
            </w:pPr>
          </w:p>
          <w:p w14:paraId="346A40EA" w14:textId="77777777" w:rsidR="00BD7DA3" w:rsidRPr="00F850E0" w:rsidRDefault="00BD7DA3" w:rsidP="00BD7DA3">
            <w:pPr>
              <w:jc w:val="both"/>
            </w:pPr>
            <w:r w:rsidRPr="00F850E0">
              <w:rPr>
                <w:color w:val="000000"/>
              </w:rPr>
              <w:t xml:space="preserve">Показатели не выполнены 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90DC6" w14:textId="77777777" w:rsidR="00BD7DA3" w:rsidRPr="00F850E0" w:rsidRDefault="00BD7DA3" w:rsidP="00BD7DA3">
            <w:pPr>
              <w:jc w:val="center"/>
            </w:pPr>
            <w:r w:rsidRPr="00F850E0">
              <w:t>10 баллов</w:t>
            </w:r>
          </w:p>
          <w:p w14:paraId="6CA24AAE" w14:textId="77777777" w:rsidR="00BD7DA3" w:rsidRPr="00F850E0" w:rsidRDefault="00BD7DA3" w:rsidP="00BD7DA3">
            <w:pPr>
              <w:jc w:val="center"/>
              <w:rPr>
                <w:color w:val="000000"/>
              </w:rPr>
            </w:pPr>
          </w:p>
          <w:p w14:paraId="2917E8D4" w14:textId="77777777" w:rsidR="00BD7DA3" w:rsidRPr="00F850E0" w:rsidRDefault="00BD7DA3" w:rsidP="00BD7DA3">
            <w:pPr>
              <w:jc w:val="center"/>
            </w:pPr>
            <w:r w:rsidRPr="00F850E0">
              <w:rPr>
                <w:color w:val="000000"/>
              </w:rPr>
              <w:t>0 баллов</w:t>
            </w:r>
          </w:p>
        </w:tc>
      </w:tr>
      <w:tr w:rsidR="00BD7DA3" w:rsidRPr="00F850E0" w14:paraId="5C83F4D5" w14:textId="77777777" w:rsidTr="00BD7DA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6E158" w14:textId="77777777" w:rsidR="00BD7DA3" w:rsidRPr="00F850E0" w:rsidRDefault="00BD7DA3" w:rsidP="00BD7DA3">
            <w:pPr>
              <w:jc w:val="center"/>
            </w:pPr>
            <w:r w:rsidRPr="00F850E0">
              <w:t>4.</w:t>
            </w:r>
          </w:p>
        </w:tc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F9E7F" w14:textId="77777777" w:rsidR="00BD7DA3" w:rsidRPr="00F850E0" w:rsidRDefault="00BD7DA3" w:rsidP="00BD7DA3">
            <w:r w:rsidRPr="00F850E0">
              <w:rPr>
                <w:color w:val="000000"/>
              </w:rPr>
              <w:t>Выполнение</w:t>
            </w:r>
            <w:r w:rsidRPr="00F850E0">
              <w:t xml:space="preserve"> показателей из муниципальной программы </w:t>
            </w:r>
            <w:r w:rsidRPr="00F850E0">
              <w:rPr>
                <w:color w:val="000000"/>
              </w:rPr>
              <w:t>«Развитие сферы культуры и молодежной политики Великого Новгорода» на 2014-2018 годы»</w:t>
            </w:r>
          </w:p>
        </w:tc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04A73" w14:textId="77777777" w:rsidR="00BD7DA3" w:rsidRPr="00F850E0" w:rsidRDefault="00BD7DA3" w:rsidP="00BD7DA3">
            <w:pPr>
              <w:jc w:val="both"/>
              <w:rPr>
                <w:color w:val="000000"/>
              </w:rPr>
            </w:pPr>
            <w:r w:rsidRPr="00F850E0">
              <w:rPr>
                <w:color w:val="000000"/>
              </w:rPr>
              <w:t xml:space="preserve">Обучающиеся продолжившие свое обучение в </w:t>
            </w:r>
            <w:proofErr w:type="spellStart"/>
            <w:r w:rsidRPr="00F850E0">
              <w:rPr>
                <w:color w:val="000000"/>
              </w:rPr>
              <w:t>ССУЗах</w:t>
            </w:r>
            <w:proofErr w:type="spellEnd"/>
            <w:r w:rsidRPr="00F850E0">
              <w:rPr>
                <w:color w:val="000000"/>
              </w:rPr>
              <w:t xml:space="preserve"> в тек. году (без подготовительных </w:t>
            </w:r>
            <w:proofErr w:type="gramStart"/>
            <w:r w:rsidRPr="00F850E0">
              <w:rPr>
                <w:color w:val="000000"/>
              </w:rPr>
              <w:t>курсов )</w:t>
            </w:r>
            <w:proofErr w:type="gramEnd"/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4EF3A" w14:textId="77777777" w:rsidR="00BD7DA3" w:rsidRPr="00F850E0" w:rsidRDefault="00BD7DA3" w:rsidP="00BD7DA3">
            <w:pPr>
              <w:jc w:val="both"/>
              <w:rPr>
                <w:color w:val="000000"/>
              </w:rPr>
            </w:pPr>
            <w:r w:rsidRPr="00F850E0">
              <w:rPr>
                <w:color w:val="000000"/>
              </w:rPr>
              <w:t xml:space="preserve">Показатели выполнены                                                   - </w:t>
            </w:r>
          </w:p>
          <w:p w14:paraId="216A488F" w14:textId="77777777" w:rsidR="00BD7DA3" w:rsidRPr="00F850E0" w:rsidRDefault="00BD7DA3" w:rsidP="00BD7DA3">
            <w:pPr>
              <w:jc w:val="both"/>
            </w:pPr>
            <w:r w:rsidRPr="00F850E0">
              <w:rPr>
                <w:color w:val="000000"/>
              </w:rPr>
              <w:t xml:space="preserve">Показатели не выполнены                                              - 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E4A2E" w14:textId="77777777" w:rsidR="00BD7DA3" w:rsidRPr="00F850E0" w:rsidRDefault="00BD7DA3" w:rsidP="00BD7DA3">
            <w:pPr>
              <w:jc w:val="center"/>
            </w:pPr>
            <w:r w:rsidRPr="00F850E0">
              <w:t>10 баллов</w:t>
            </w:r>
          </w:p>
          <w:p w14:paraId="73206AF9" w14:textId="77777777" w:rsidR="00BD7DA3" w:rsidRPr="00F850E0" w:rsidRDefault="00BD7DA3" w:rsidP="00BD7DA3">
            <w:pPr>
              <w:jc w:val="center"/>
              <w:rPr>
                <w:color w:val="000000"/>
              </w:rPr>
            </w:pPr>
          </w:p>
          <w:p w14:paraId="3DB4CF5D" w14:textId="77777777" w:rsidR="00BD7DA3" w:rsidRPr="00F850E0" w:rsidRDefault="00BD7DA3" w:rsidP="00BD7DA3">
            <w:pPr>
              <w:jc w:val="center"/>
            </w:pPr>
            <w:r w:rsidRPr="00F850E0">
              <w:rPr>
                <w:color w:val="000000"/>
              </w:rPr>
              <w:t>0 баллов</w:t>
            </w:r>
          </w:p>
        </w:tc>
      </w:tr>
      <w:tr w:rsidR="00BD7DA3" w:rsidRPr="00F850E0" w14:paraId="5F241AF0" w14:textId="77777777" w:rsidTr="00BD7DA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4653F" w14:textId="77777777" w:rsidR="00BD7DA3" w:rsidRPr="00F850E0" w:rsidRDefault="00BD7DA3" w:rsidP="00BD7DA3">
            <w:pPr>
              <w:jc w:val="center"/>
            </w:pPr>
            <w:r w:rsidRPr="00F850E0">
              <w:t>5.</w:t>
            </w:r>
          </w:p>
        </w:tc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D01DF" w14:textId="77777777" w:rsidR="00BD7DA3" w:rsidRPr="00F850E0" w:rsidRDefault="00BD7DA3" w:rsidP="00BD7DA3">
            <w:r w:rsidRPr="00F850E0">
              <w:rPr>
                <w:color w:val="000000"/>
              </w:rPr>
              <w:t>Выполнение</w:t>
            </w:r>
            <w:r w:rsidRPr="00F850E0">
              <w:t xml:space="preserve"> показателей из Государственной программы Российской Федерации «Развитие культуры и туризма на 2013-2020 годы»</w:t>
            </w:r>
          </w:p>
        </w:tc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D95A4" w14:textId="77777777" w:rsidR="00BD7DA3" w:rsidRPr="00F850E0" w:rsidRDefault="00BD7DA3" w:rsidP="00BD7DA3">
            <w:pPr>
              <w:jc w:val="both"/>
              <w:rPr>
                <w:color w:val="000000"/>
              </w:rPr>
            </w:pPr>
            <w:r w:rsidRPr="00F850E0">
              <w:rPr>
                <w:color w:val="000000"/>
              </w:rPr>
              <w:t>Наличие обучающихся стипендиатов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26EF2" w14:textId="77777777" w:rsidR="00BD7DA3" w:rsidRPr="00F850E0" w:rsidRDefault="00BD7DA3" w:rsidP="00BD7DA3">
            <w:pPr>
              <w:jc w:val="both"/>
              <w:rPr>
                <w:color w:val="000000"/>
              </w:rPr>
            </w:pPr>
            <w:r w:rsidRPr="00F850E0">
              <w:rPr>
                <w:color w:val="000000"/>
              </w:rPr>
              <w:t>Показатели выполнены -</w:t>
            </w:r>
          </w:p>
          <w:p w14:paraId="5C4726DC" w14:textId="77777777" w:rsidR="00BD7DA3" w:rsidRPr="00F850E0" w:rsidRDefault="00BD7DA3" w:rsidP="00BD7DA3">
            <w:pPr>
              <w:rPr>
                <w:color w:val="000000"/>
              </w:rPr>
            </w:pPr>
          </w:p>
          <w:p w14:paraId="30AAA3F5" w14:textId="77777777" w:rsidR="00BD7DA3" w:rsidRPr="00F850E0" w:rsidRDefault="00BD7DA3" w:rsidP="00BD7DA3">
            <w:pPr>
              <w:rPr>
                <w:color w:val="000000"/>
              </w:rPr>
            </w:pPr>
          </w:p>
          <w:p w14:paraId="1D60C646" w14:textId="77777777" w:rsidR="00BD7DA3" w:rsidRPr="00F850E0" w:rsidRDefault="00BD7DA3" w:rsidP="00BD7DA3">
            <w:r w:rsidRPr="00F850E0">
              <w:rPr>
                <w:color w:val="000000"/>
              </w:rPr>
              <w:t xml:space="preserve">Показатели не выполнены -                                             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31DDC" w14:textId="77777777" w:rsidR="00BD7DA3" w:rsidRPr="00F850E0" w:rsidRDefault="00BD7DA3" w:rsidP="00BD7DA3">
            <w:pPr>
              <w:jc w:val="center"/>
            </w:pPr>
            <w:r w:rsidRPr="00F850E0">
              <w:t>10 баллов (преп.)</w:t>
            </w:r>
          </w:p>
          <w:p w14:paraId="20BD3DC4" w14:textId="77777777" w:rsidR="00BD7DA3" w:rsidRPr="00F850E0" w:rsidRDefault="00BD7DA3" w:rsidP="00BD7DA3">
            <w:pPr>
              <w:jc w:val="center"/>
              <w:rPr>
                <w:color w:val="000000"/>
              </w:rPr>
            </w:pPr>
            <w:r w:rsidRPr="00F850E0">
              <w:rPr>
                <w:color w:val="000000"/>
              </w:rPr>
              <w:t>3  балла (</w:t>
            </w:r>
            <w:proofErr w:type="spellStart"/>
            <w:r w:rsidRPr="00F850E0">
              <w:rPr>
                <w:color w:val="000000"/>
              </w:rPr>
              <w:t>конц</w:t>
            </w:r>
            <w:proofErr w:type="spellEnd"/>
            <w:r w:rsidRPr="00F850E0">
              <w:rPr>
                <w:color w:val="000000"/>
              </w:rPr>
              <w:t>.)</w:t>
            </w:r>
          </w:p>
          <w:p w14:paraId="16F74E90" w14:textId="77777777" w:rsidR="00BD7DA3" w:rsidRPr="00F850E0" w:rsidRDefault="00BD7DA3" w:rsidP="00BD7DA3">
            <w:pPr>
              <w:jc w:val="center"/>
              <w:rPr>
                <w:color w:val="000000"/>
              </w:rPr>
            </w:pPr>
          </w:p>
          <w:p w14:paraId="288DB34B" w14:textId="77777777" w:rsidR="00BD7DA3" w:rsidRPr="00F850E0" w:rsidRDefault="00BD7DA3" w:rsidP="00BD7DA3">
            <w:pPr>
              <w:jc w:val="center"/>
            </w:pPr>
            <w:r w:rsidRPr="00F850E0">
              <w:rPr>
                <w:color w:val="000000"/>
              </w:rPr>
              <w:t>0 баллов</w:t>
            </w:r>
          </w:p>
        </w:tc>
      </w:tr>
      <w:tr w:rsidR="00BD7DA3" w:rsidRPr="00F850E0" w14:paraId="5B9F3270" w14:textId="77777777" w:rsidTr="00BD7DA3">
        <w:trPr>
          <w:trHeight w:val="639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A4919" w14:textId="77777777" w:rsidR="00BD7DA3" w:rsidRPr="00F850E0" w:rsidRDefault="00BD7DA3" w:rsidP="00BD7DA3">
            <w:pPr>
              <w:jc w:val="center"/>
            </w:pPr>
            <w:r w:rsidRPr="00F850E0">
              <w:t>6.</w:t>
            </w:r>
          </w:p>
        </w:tc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30ABC" w14:textId="77777777" w:rsidR="00BD7DA3" w:rsidRPr="00F850E0" w:rsidRDefault="00BD7DA3" w:rsidP="00BD7DA3">
            <w:pPr>
              <w:pStyle w:val="ConsPlusNormal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50E0">
              <w:rPr>
                <w:rFonts w:ascii="Times New Roman" w:hAnsi="Times New Roman" w:cs="Times New Roman"/>
                <w:sz w:val="24"/>
                <w:szCs w:val="24"/>
              </w:rPr>
              <w:t>Выполнение индивидуальных показателей эффективности учреждения</w:t>
            </w:r>
          </w:p>
        </w:tc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FD984" w14:textId="77777777" w:rsidR="00BD7DA3" w:rsidRPr="00F850E0" w:rsidRDefault="00BD7DA3" w:rsidP="00BD7DA3">
            <w:pPr>
              <w:rPr>
                <w:color w:val="000000"/>
              </w:rPr>
            </w:pPr>
            <w:r w:rsidRPr="00F850E0">
              <w:rPr>
                <w:color w:val="000000"/>
              </w:rPr>
              <w:t>Качественная успеваемость обучающихся класса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86350" w14:textId="77777777" w:rsidR="00BD7DA3" w:rsidRPr="00F850E0" w:rsidRDefault="00BD7DA3" w:rsidP="00BD7DA3">
            <w:r w:rsidRPr="00F850E0">
              <w:rPr>
                <w:color w:val="000000"/>
              </w:rPr>
              <w:t xml:space="preserve">Выполнение  на </w:t>
            </w:r>
            <w:r w:rsidRPr="00F850E0">
              <w:t>100 %-</w:t>
            </w:r>
          </w:p>
          <w:p w14:paraId="2016BD0C" w14:textId="77777777" w:rsidR="00BD7DA3" w:rsidRPr="00F850E0" w:rsidRDefault="00BD7DA3" w:rsidP="00BD7DA3">
            <w:r w:rsidRPr="00F850E0">
              <w:t xml:space="preserve">От 95 до 100% -                                                                 </w:t>
            </w:r>
          </w:p>
          <w:p w14:paraId="235F25B1" w14:textId="77777777" w:rsidR="00BD7DA3" w:rsidRPr="00F850E0" w:rsidRDefault="00BD7DA3" w:rsidP="00BD7DA3">
            <w:r w:rsidRPr="00F850E0">
              <w:t xml:space="preserve">От 90 до 95% -                                                                   </w:t>
            </w:r>
          </w:p>
          <w:p w14:paraId="1435B0D9" w14:textId="77777777" w:rsidR="00BD7DA3" w:rsidRPr="00F850E0" w:rsidRDefault="00BD7DA3" w:rsidP="00BD7DA3">
            <w:r w:rsidRPr="00F850E0">
              <w:rPr>
                <w:color w:val="000000"/>
              </w:rPr>
              <w:t xml:space="preserve">Ниже 90% -                                                                        - 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E3B7D" w14:textId="77777777" w:rsidR="00BD7DA3" w:rsidRPr="00F850E0" w:rsidRDefault="00BD7DA3" w:rsidP="00BD7DA3">
            <w:pPr>
              <w:jc w:val="center"/>
            </w:pPr>
            <w:r w:rsidRPr="00F850E0">
              <w:t>10 баллов</w:t>
            </w:r>
          </w:p>
          <w:p w14:paraId="04CD0F45" w14:textId="77777777" w:rsidR="00BD7DA3" w:rsidRPr="00F850E0" w:rsidRDefault="00BD7DA3" w:rsidP="00BD7DA3">
            <w:pPr>
              <w:jc w:val="center"/>
            </w:pPr>
            <w:r w:rsidRPr="00F850E0">
              <w:t>3 балла</w:t>
            </w:r>
          </w:p>
          <w:p w14:paraId="49CF6A0F" w14:textId="77777777" w:rsidR="00BD7DA3" w:rsidRPr="00F850E0" w:rsidRDefault="00BD7DA3" w:rsidP="00BD7DA3">
            <w:pPr>
              <w:jc w:val="center"/>
            </w:pPr>
            <w:r w:rsidRPr="00F850E0">
              <w:t>1 балл</w:t>
            </w:r>
          </w:p>
          <w:p w14:paraId="3524B0CB" w14:textId="77777777" w:rsidR="00BD7DA3" w:rsidRPr="00F850E0" w:rsidRDefault="00BD7DA3" w:rsidP="00BD7DA3">
            <w:pPr>
              <w:jc w:val="center"/>
            </w:pPr>
            <w:r w:rsidRPr="00F850E0">
              <w:rPr>
                <w:color w:val="000000"/>
              </w:rPr>
              <w:t>0 баллов</w:t>
            </w:r>
          </w:p>
        </w:tc>
      </w:tr>
      <w:tr w:rsidR="00BD7DA3" w:rsidRPr="00F850E0" w14:paraId="2D73ECF9" w14:textId="77777777" w:rsidTr="00BD7DA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ED29A" w14:textId="77777777" w:rsidR="00BD7DA3" w:rsidRPr="00F850E0" w:rsidRDefault="00BD7DA3" w:rsidP="00BD7DA3">
            <w:pPr>
              <w:tabs>
                <w:tab w:val="center" w:pos="317"/>
              </w:tabs>
            </w:pPr>
            <w:r w:rsidRPr="00F850E0">
              <w:tab/>
              <w:t>7.</w:t>
            </w:r>
          </w:p>
        </w:tc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1FE3E" w14:textId="77777777" w:rsidR="00BD7DA3" w:rsidRPr="00F850E0" w:rsidRDefault="00BD7DA3" w:rsidP="00BD7DA3">
            <w:pPr>
              <w:rPr>
                <w:color w:val="000000"/>
              </w:rPr>
            </w:pPr>
            <w:r w:rsidRPr="00F850E0">
              <w:rPr>
                <w:color w:val="000000"/>
              </w:rPr>
              <w:t>Повышение уровня удовлетворенности граждан, проживающих в Новгородской области, качеством предоставления государственных и муниципальных услуг в сфере культуры (%)</w:t>
            </w:r>
          </w:p>
        </w:tc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34F04" w14:textId="77777777" w:rsidR="00BD7DA3" w:rsidRPr="00F850E0" w:rsidRDefault="00BD7DA3" w:rsidP="00BD7DA3">
            <w:pPr>
              <w:jc w:val="both"/>
            </w:pPr>
            <w:r w:rsidRPr="00F850E0">
              <w:rPr>
                <w:color w:val="000000"/>
              </w:rPr>
              <w:t>Удовлетворенность граждан качеством предоставления  муниципальных услуг в сфере дополнительного образования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B12A8" w14:textId="77777777" w:rsidR="00BD7DA3" w:rsidRPr="00F850E0" w:rsidRDefault="00BD7DA3" w:rsidP="00BD7DA3">
            <w:pPr>
              <w:jc w:val="both"/>
            </w:pPr>
            <w:r w:rsidRPr="00F850E0">
              <w:t xml:space="preserve">отсутствие жалоб и замечаний от получателей услуг                                                - </w:t>
            </w:r>
          </w:p>
          <w:p w14:paraId="3C47BECD" w14:textId="77777777" w:rsidR="00BD7DA3" w:rsidRPr="00F850E0" w:rsidRDefault="00BD7DA3" w:rsidP="00BD7DA3">
            <w:pPr>
              <w:jc w:val="both"/>
              <w:rPr>
                <w:b/>
              </w:rPr>
            </w:pPr>
            <w:r w:rsidRPr="00F850E0">
              <w:t>Наличие     жалоб и замечаний                                       -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F9D69" w14:textId="77777777" w:rsidR="00BD7DA3" w:rsidRPr="00F850E0" w:rsidRDefault="00BD7DA3" w:rsidP="00BD7DA3">
            <w:pPr>
              <w:jc w:val="center"/>
            </w:pPr>
          </w:p>
          <w:p w14:paraId="7FF67DF0" w14:textId="77777777" w:rsidR="00BD7DA3" w:rsidRPr="00F850E0" w:rsidRDefault="00BD7DA3" w:rsidP="00BD7DA3">
            <w:pPr>
              <w:jc w:val="center"/>
            </w:pPr>
            <w:r w:rsidRPr="00F850E0">
              <w:t>5 баллов</w:t>
            </w:r>
          </w:p>
          <w:p w14:paraId="2E4A5441" w14:textId="77777777" w:rsidR="00BD7DA3" w:rsidRPr="00F850E0" w:rsidRDefault="00BD7DA3" w:rsidP="00BD7DA3">
            <w:pPr>
              <w:jc w:val="center"/>
            </w:pPr>
          </w:p>
          <w:p w14:paraId="748F0306" w14:textId="77777777" w:rsidR="00BD7DA3" w:rsidRPr="00F850E0" w:rsidRDefault="00BD7DA3" w:rsidP="00BD7DA3">
            <w:pPr>
              <w:jc w:val="center"/>
            </w:pPr>
            <w:r w:rsidRPr="00F850E0">
              <w:t xml:space="preserve"> Минус 10  баллов</w:t>
            </w:r>
          </w:p>
        </w:tc>
      </w:tr>
      <w:tr w:rsidR="00BD7DA3" w:rsidRPr="00F850E0" w14:paraId="11FD19C4" w14:textId="77777777" w:rsidTr="00BD7DA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6E698" w14:textId="77777777" w:rsidR="00BD7DA3" w:rsidRPr="00F850E0" w:rsidRDefault="00BD7DA3" w:rsidP="00BD7DA3">
            <w:pPr>
              <w:jc w:val="center"/>
            </w:pPr>
            <w:r w:rsidRPr="00F850E0">
              <w:t>8.</w:t>
            </w:r>
          </w:p>
        </w:tc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942C4" w14:textId="77777777" w:rsidR="00BD7DA3" w:rsidRPr="00F850E0" w:rsidRDefault="00BD7DA3" w:rsidP="00BD7DA3">
            <w:pPr>
              <w:spacing w:line="240" w:lineRule="atLeast"/>
              <w:rPr>
                <w:color w:val="000000"/>
              </w:rPr>
            </w:pPr>
            <w:r w:rsidRPr="00F850E0">
              <w:rPr>
                <w:color w:val="000000"/>
              </w:rPr>
              <w:t xml:space="preserve">Участие в формировании </w:t>
            </w:r>
            <w:r w:rsidRPr="00F850E0">
              <w:rPr>
                <w:color w:val="000000"/>
              </w:rPr>
              <w:lastRenderedPageBreak/>
              <w:t>современной информационной инфраструктуры и обеспечении высокого уровня доступа населения к информации</w:t>
            </w:r>
          </w:p>
          <w:p w14:paraId="74E3221B" w14:textId="77777777" w:rsidR="00BD7DA3" w:rsidRPr="00F850E0" w:rsidRDefault="00BD7DA3" w:rsidP="00BD7DA3"/>
        </w:tc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05BE5" w14:textId="77777777" w:rsidR="00BD7DA3" w:rsidRPr="00F850E0" w:rsidRDefault="00BD7DA3" w:rsidP="00BD7DA3">
            <w:pPr>
              <w:jc w:val="both"/>
              <w:rPr>
                <w:color w:val="000000"/>
              </w:rPr>
            </w:pPr>
            <w:r w:rsidRPr="00F850E0">
              <w:rPr>
                <w:color w:val="000000"/>
              </w:rPr>
              <w:lastRenderedPageBreak/>
              <w:t xml:space="preserve">Работа с сайтом, создание </w:t>
            </w:r>
            <w:r w:rsidRPr="00F850E0">
              <w:rPr>
                <w:color w:val="000000"/>
              </w:rPr>
              <w:lastRenderedPageBreak/>
              <w:t>страницы интернета, группы и т.п.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24438" w14:textId="77777777" w:rsidR="00BD7DA3" w:rsidRPr="00F850E0" w:rsidRDefault="00BD7DA3" w:rsidP="00BD7DA3">
            <w:pPr>
              <w:jc w:val="both"/>
              <w:rPr>
                <w:color w:val="000000"/>
              </w:rPr>
            </w:pPr>
            <w:r w:rsidRPr="00F850E0">
              <w:rPr>
                <w:color w:val="000000"/>
              </w:rPr>
              <w:lastRenderedPageBreak/>
              <w:t xml:space="preserve">Да                                                                                       </w:t>
            </w:r>
            <w:r w:rsidRPr="00F850E0">
              <w:rPr>
                <w:color w:val="000000"/>
              </w:rPr>
              <w:lastRenderedPageBreak/>
              <w:t>-</w:t>
            </w:r>
          </w:p>
          <w:p w14:paraId="4B3004FD" w14:textId="77777777" w:rsidR="00BD7DA3" w:rsidRPr="00F850E0" w:rsidRDefault="00BD7DA3" w:rsidP="00BD7DA3">
            <w:pPr>
              <w:jc w:val="both"/>
              <w:rPr>
                <w:i/>
                <w:color w:val="000000"/>
              </w:rPr>
            </w:pPr>
            <w:r w:rsidRPr="00F850E0">
              <w:rPr>
                <w:color w:val="000000"/>
              </w:rPr>
              <w:t xml:space="preserve">Нет                                                                                     - </w:t>
            </w:r>
          </w:p>
          <w:p w14:paraId="0C3C464A" w14:textId="77777777" w:rsidR="00BD7DA3" w:rsidRPr="00F850E0" w:rsidRDefault="00BD7DA3" w:rsidP="00BD7DA3">
            <w:pPr>
              <w:pStyle w:val="ConsPlusCel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13954" w14:textId="77777777" w:rsidR="00BD7DA3" w:rsidRPr="00F850E0" w:rsidRDefault="00BD7DA3" w:rsidP="00BD7DA3">
            <w:pPr>
              <w:jc w:val="center"/>
              <w:rPr>
                <w:color w:val="000000"/>
              </w:rPr>
            </w:pPr>
            <w:r w:rsidRPr="00F850E0">
              <w:rPr>
                <w:color w:val="000000"/>
              </w:rPr>
              <w:lastRenderedPageBreak/>
              <w:t>3 балла</w:t>
            </w:r>
          </w:p>
          <w:p w14:paraId="4FE15169" w14:textId="77777777" w:rsidR="00BD7DA3" w:rsidRPr="00F850E0" w:rsidRDefault="00BD7DA3" w:rsidP="00BD7DA3">
            <w:pPr>
              <w:jc w:val="center"/>
            </w:pPr>
            <w:r w:rsidRPr="00F850E0">
              <w:rPr>
                <w:color w:val="000000"/>
              </w:rPr>
              <w:lastRenderedPageBreak/>
              <w:t>0 баллов</w:t>
            </w:r>
          </w:p>
        </w:tc>
      </w:tr>
      <w:tr w:rsidR="00BD7DA3" w:rsidRPr="00F850E0" w14:paraId="6E30BFBF" w14:textId="77777777" w:rsidTr="00BD7DA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227E8" w14:textId="77777777" w:rsidR="00BD7DA3" w:rsidRPr="00F850E0" w:rsidRDefault="00BD7DA3" w:rsidP="00BD7DA3">
            <w:pPr>
              <w:jc w:val="center"/>
            </w:pPr>
            <w:r w:rsidRPr="00F850E0">
              <w:lastRenderedPageBreak/>
              <w:t>9.</w:t>
            </w:r>
          </w:p>
        </w:tc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1AF7E" w14:textId="77777777" w:rsidR="00BD7DA3" w:rsidRPr="00F850E0" w:rsidRDefault="00BD7DA3" w:rsidP="00BD7DA3">
            <w:pPr>
              <w:jc w:val="both"/>
              <w:rPr>
                <w:color w:val="000000"/>
              </w:rPr>
            </w:pPr>
            <w:r w:rsidRPr="00F850E0">
              <w:rPr>
                <w:color w:val="000000"/>
              </w:rPr>
              <w:t>Участие в проектной деятельности учреждения (участие в конкурсах, получение грантов и иных форм поддержки учреждения)</w:t>
            </w:r>
          </w:p>
          <w:p w14:paraId="0AC6682B" w14:textId="77777777" w:rsidR="00BD7DA3" w:rsidRPr="00F850E0" w:rsidRDefault="00BD7DA3" w:rsidP="00BD7DA3">
            <w:pPr>
              <w:pStyle w:val="ConsPlusCel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6E29B" w14:textId="77777777" w:rsidR="00BD7DA3" w:rsidRPr="00F850E0" w:rsidRDefault="00BD7DA3" w:rsidP="00BD7DA3">
            <w:pPr>
              <w:jc w:val="both"/>
            </w:pPr>
            <w:r w:rsidRPr="00F850E0">
              <w:t>Получение Грантов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03BDC" w14:textId="77777777" w:rsidR="00BD7DA3" w:rsidRPr="00F850E0" w:rsidRDefault="00BD7DA3" w:rsidP="00BD7DA3">
            <w:pPr>
              <w:jc w:val="both"/>
            </w:pPr>
            <w:r w:rsidRPr="00F850E0">
              <w:t>Участие с высоким результатом (привлечение дополнительных средств на развитие учреждения,  получение диплома лауреата и т.д.)                                         -</w:t>
            </w:r>
          </w:p>
          <w:p w14:paraId="058541F7" w14:textId="77777777" w:rsidR="00BD7DA3" w:rsidRPr="00F850E0" w:rsidRDefault="00BD7DA3" w:rsidP="00BD7DA3">
            <w:pPr>
              <w:jc w:val="both"/>
            </w:pPr>
            <w:r w:rsidRPr="00F850E0">
              <w:t>Участие без достижения результата                             -</w:t>
            </w:r>
          </w:p>
          <w:p w14:paraId="64404871" w14:textId="77777777" w:rsidR="00BD7DA3" w:rsidRPr="00F850E0" w:rsidRDefault="00BD7DA3" w:rsidP="00BD7DA3">
            <w:pPr>
              <w:jc w:val="both"/>
            </w:pPr>
            <w:r w:rsidRPr="00F850E0">
              <w:t>Не участвовал                                                                 -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7FB3C" w14:textId="77777777" w:rsidR="00BD7DA3" w:rsidRPr="00F850E0" w:rsidRDefault="00BD7DA3" w:rsidP="00BD7DA3">
            <w:pPr>
              <w:jc w:val="center"/>
              <w:rPr>
                <w:color w:val="000000"/>
              </w:rPr>
            </w:pPr>
          </w:p>
          <w:p w14:paraId="45DDDAA7" w14:textId="77777777" w:rsidR="00BD7DA3" w:rsidRPr="00F850E0" w:rsidRDefault="00BD7DA3" w:rsidP="00BD7DA3">
            <w:pPr>
              <w:jc w:val="center"/>
              <w:rPr>
                <w:color w:val="000000"/>
              </w:rPr>
            </w:pPr>
            <w:r w:rsidRPr="00F850E0">
              <w:rPr>
                <w:color w:val="000000"/>
              </w:rPr>
              <w:t>5 баллов</w:t>
            </w:r>
          </w:p>
          <w:p w14:paraId="6B1A18CC" w14:textId="77777777" w:rsidR="00BD7DA3" w:rsidRPr="00F850E0" w:rsidRDefault="00BD7DA3" w:rsidP="00BD7DA3">
            <w:pPr>
              <w:jc w:val="center"/>
              <w:rPr>
                <w:color w:val="000000"/>
              </w:rPr>
            </w:pPr>
          </w:p>
          <w:p w14:paraId="63364C09" w14:textId="77777777" w:rsidR="00BD7DA3" w:rsidRPr="00F850E0" w:rsidRDefault="00BD7DA3" w:rsidP="00BD7DA3">
            <w:pPr>
              <w:jc w:val="center"/>
              <w:rPr>
                <w:color w:val="000000"/>
              </w:rPr>
            </w:pPr>
          </w:p>
          <w:p w14:paraId="350FCDE9" w14:textId="77777777" w:rsidR="00BD7DA3" w:rsidRPr="00F850E0" w:rsidRDefault="00BD7DA3" w:rsidP="00BD7DA3">
            <w:pPr>
              <w:jc w:val="center"/>
              <w:rPr>
                <w:color w:val="000000"/>
              </w:rPr>
            </w:pPr>
          </w:p>
          <w:p w14:paraId="3A5B38EA" w14:textId="77777777" w:rsidR="00BD7DA3" w:rsidRPr="00F850E0" w:rsidRDefault="00BD7DA3" w:rsidP="00BD7DA3">
            <w:pPr>
              <w:jc w:val="center"/>
              <w:rPr>
                <w:color w:val="000000"/>
              </w:rPr>
            </w:pPr>
          </w:p>
          <w:p w14:paraId="58A3379B" w14:textId="77777777" w:rsidR="00BD7DA3" w:rsidRPr="00F850E0" w:rsidRDefault="00BD7DA3" w:rsidP="00BD7DA3">
            <w:pPr>
              <w:jc w:val="center"/>
              <w:rPr>
                <w:color w:val="000000"/>
              </w:rPr>
            </w:pPr>
            <w:r w:rsidRPr="00F850E0">
              <w:rPr>
                <w:color w:val="000000"/>
              </w:rPr>
              <w:t>1 балл</w:t>
            </w:r>
          </w:p>
          <w:p w14:paraId="089923E8" w14:textId="77777777" w:rsidR="00BD7DA3" w:rsidRPr="00F850E0" w:rsidRDefault="00BD7DA3" w:rsidP="00BD7DA3">
            <w:pPr>
              <w:jc w:val="center"/>
              <w:rPr>
                <w:color w:val="000000"/>
              </w:rPr>
            </w:pPr>
          </w:p>
          <w:p w14:paraId="760332A6" w14:textId="77777777" w:rsidR="00BD7DA3" w:rsidRPr="00F850E0" w:rsidRDefault="00BD7DA3" w:rsidP="00BD7DA3">
            <w:pPr>
              <w:jc w:val="center"/>
              <w:rPr>
                <w:color w:val="000000"/>
              </w:rPr>
            </w:pPr>
          </w:p>
          <w:p w14:paraId="73BB136C" w14:textId="77777777" w:rsidR="00BD7DA3" w:rsidRPr="00F850E0" w:rsidRDefault="00BD7DA3" w:rsidP="00BD7DA3">
            <w:pPr>
              <w:jc w:val="center"/>
              <w:rPr>
                <w:color w:val="000000"/>
              </w:rPr>
            </w:pPr>
            <w:r w:rsidRPr="00F850E0">
              <w:rPr>
                <w:color w:val="000000"/>
              </w:rPr>
              <w:t>0 баллов</w:t>
            </w:r>
          </w:p>
          <w:p w14:paraId="6AE4FFA8" w14:textId="77777777" w:rsidR="00BD7DA3" w:rsidRPr="00F850E0" w:rsidRDefault="00BD7DA3" w:rsidP="00BD7DA3">
            <w:pPr>
              <w:spacing w:line="240" w:lineRule="exact"/>
              <w:jc w:val="center"/>
            </w:pPr>
          </w:p>
        </w:tc>
      </w:tr>
      <w:tr w:rsidR="00BD7DA3" w:rsidRPr="00F850E0" w14:paraId="44F5617F" w14:textId="77777777" w:rsidTr="00BD7DA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8FBFE" w14:textId="77777777" w:rsidR="00BD7DA3" w:rsidRPr="00F850E0" w:rsidRDefault="00BD7DA3" w:rsidP="00BD7DA3">
            <w:pPr>
              <w:jc w:val="center"/>
            </w:pPr>
            <w:r w:rsidRPr="00F850E0">
              <w:t>10.</w:t>
            </w:r>
          </w:p>
        </w:tc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837FC" w14:textId="77777777" w:rsidR="00BD7DA3" w:rsidRPr="00F850E0" w:rsidRDefault="00BD7DA3" w:rsidP="00BD7DA3">
            <w:pPr>
              <w:jc w:val="both"/>
            </w:pPr>
            <w:r w:rsidRPr="00F850E0">
              <w:rPr>
                <w:color w:val="000000"/>
              </w:rPr>
              <w:t>Участие в осуществлении инновационной деятельности (разработка и внедрение в деятельность учреждения новых эффективных технологий, методик и практик)</w:t>
            </w:r>
          </w:p>
        </w:tc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889ED" w14:textId="77777777" w:rsidR="00BD7DA3" w:rsidRPr="00F850E0" w:rsidRDefault="00BD7DA3" w:rsidP="00BD7DA3">
            <w:pPr>
              <w:jc w:val="both"/>
              <w:rPr>
                <w:color w:val="000000"/>
              </w:rPr>
            </w:pPr>
            <w:r w:rsidRPr="00F850E0">
              <w:rPr>
                <w:color w:val="000000"/>
              </w:rPr>
              <w:t>Инновационная деятельность: наличие авторской программы, методики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01899" w14:textId="77777777" w:rsidR="00BD7DA3" w:rsidRPr="00F850E0" w:rsidRDefault="00BD7DA3" w:rsidP="00BD7DA3">
            <w:pPr>
              <w:jc w:val="both"/>
              <w:rPr>
                <w:color w:val="000000"/>
              </w:rPr>
            </w:pPr>
            <w:r w:rsidRPr="00F850E0">
              <w:rPr>
                <w:color w:val="000000"/>
              </w:rPr>
              <w:t xml:space="preserve">Да   -     </w:t>
            </w:r>
          </w:p>
          <w:p w14:paraId="504C74B5" w14:textId="77777777" w:rsidR="00BD7DA3" w:rsidRPr="00F850E0" w:rsidRDefault="00BD7DA3" w:rsidP="00BD7DA3">
            <w:pPr>
              <w:jc w:val="both"/>
              <w:rPr>
                <w:color w:val="000000"/>
              </w:rPr>
            </w:pPr>
          </w:p>
          <w:p w14:paraId="20261667" w14:textId="77777777" w:rsidR="00BD7DA3" w:rsidRPr="00F850E0" w:rsidRDefault="00BD7DA3" w:rsidP="00BD7DA3">
            <w:pPr>
              <w:jc w:val="both"/>
              <w:rPr>
                <w:color w:val="000000"/>
              </w:rPr>
            </w:pPr>
            <w:r w:rsidRPr="00F850E0">
              <w:rPr>
                <w:color w:val="000000"/>
              </w:rPr>
              <w:t xml:space="preserve">                                                                               </w:t>
            </w:r>
          </w:p>
          <w:p w14:paraId="70362E4E" w14:textId="77777777" w:rsidR="00BD7DA3" w:rsidRPr="00F850E0" w:rsidRDefault="00BD7DA3" w:rsidP="00BD7DA3">
            <w:pPr>
              <w:jc w:val="both"/>
              <w:rPr>
                <w:i/>
                <w:color w:val="000000"/>
              </w:rPr>
            </w:pPr>
            <w:r w:rsidRPr="00F850E0">
              <w:rPr>
                <w:color w:val="000000"/>
              </w:rPr>
              <w:t xml:space="preserve">Нет   -                                                                                   </w:t>
            </w:r>
          </w:p>
          <w:p w14:paraId="699B4BB6" w14:textId="77777777" w:rsidR="00BD7DA3" w:rsidRPr="00F850E0" w:rsidRDefault="00BD7DA3" w:rsidP="00BD7DA3">
            <w:pPr>
              <w:pStyle w:val="ConsPlusCel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47C2F" w14:textId="77777777" w:rsidR="00BD7DA3" w:rsidRPr="00F850E0" w:rsidRDefault="00BD7DA3" w:rsidP="00BD7DA3">
            <w:pPr>
              <w:jc w:val="center"/>
              <w:rPr>
                <w:color w:val="000000"/>
              </w:rPr>
            </w:pPr>
            <w:r w:rsidRPr="00F850E0">
              <w:rPr>
                <w:color w:val="000000"/>
              </w:rPr>
              <w:t>5 баллов</w:t>
            </w:r>
          </w:p>
          <w:p w14:paraId="780CBC3C" w14:textId="77777777" w:rsidR="00BD7DA3" w:rsidRPr="00F850E0" w:rsidRDefault="00BD7DA3" w:rsidP="00BD7DA3">
            <w:pPr>
              <w:jc w:val="center"/>
              <w:rPr>
                <w:color w:val="000000"/>
              </w:rPr>
            </w:pPr>
          </w:p>
          <w:p w14:paraId="1B9E4D99" w14:textId="77777777" w:rsidR="00BD7DA3" w:rsidRPr="00F850E0" w:rsidRDefault="00BD7DA3" w:rsidP="00BD7DA3">
            <w:pPr>
              <w:jc w:val="center"/>
              <w:rPr>
                <w:color w:val="000000"/>
              </w:rPr>
            </w:pPr>
          </w:p>
          <w:p w14:paraId="2313AD8B" w14:textId="77777777" w:rsidR="00BD7DA3" w:rsidRPr="00F850E0" w:rsidRDefault="00BD7DA3" w:rsidP="00BD7DA3">
            <w:pPr>
              <w:jc w:val="center"/>
            </w:pPr>
            <w:r w:rsidRPr="00F850E0">
              <w:rPr>
                <w:color w:val="000000"/>
              </w:rPr>
              <w:t>0 баллов</w:t>
            </w:r>
          </w:p>
        </w:tc>
      </w:tr>
      <w:tr w:rsidR="00BD7DA3" w:rsidRPr="000D1D44" w14:paraId="5E4A21AE" w14:textId="77777777" w:rsidTr="00BD7DA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A213A" w14:textId="77777777" w:rsidR="00BD7DA3" w:rsidRPr="000D1D44" w:rsidRDefault="00BD7DA3" w:rsidP="00BD7DA3">
            <w:pPr>
              <w:jc w:val="center"/>
            </w:pPr>
            <w:r w:rsidRPr="000D1D44">
              <w:t>11.</w:t>
            </w:r>
          </w:p>
        </w:tc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96A9C" w14:textId="77777777" w:rsidR="00BD7DA3" w:rsidRPr="000D1D44" w:rsidRDefault="00BD7DA3" w:rsidP="00BD7DA3">
            <w:pPr>
              <w:pStyle w:val="ConsPlusCel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1D44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привлечении средств от оказания учреждением услуг (выполнения работ), относящихся в соответствии с уставом учреждения к его основным видам деятельности, предоставление которых для граждан и юридических лиц осуществляется на платной основе, а также поступлений от иной приносящей доход </w:t>
            </w:r>
            <w:r w:rsidRPr="000D1D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деятельности (включая мероприятия по максимальному использованию закрепленных площадей и имущества, расширению перечня платных услуг, повышению доступности информации об услугах учреждений культуры)</w:t>
            </w:r>
          </w:p>
        </w:tc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BD9E3" w14:textId="77777777" w:rsidR="00BD7DA3" w:rsidRPr="000D1D44" w:rsidRDefault="00BD7DA3" w:rsidP="00BD7DA3">
            <w:pPr>
              <w:pStyle w:val="ConsPlusCel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 на хозрасчетном и подготовительном отделениях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28C91" w14:textId="77777777" w:rsidR="00BD7DA3" w:rsidRPr="000D1D44" w:rsidRDefault="00BD7DA3" w:rsidP="00BD7DA3">
            <w:pPr>
              <w:pStyle w:val="ConsPlusCel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Работает-</w:t>
            </w:r>
            <w:r w:rsidRPr="000D1D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</w:t>
            </w:r>
          </w:p>
          <w:p w14:paraId="04C76BE0" w14:textId="77777777" w:rsidR="00BD7DA3" w:rsidRPr="000D1D44" w:rsidRDefault="00BD7DA3" w:rsidP="00BD7DA3">
            <w:pPr>
              <w:pStyle w:val="ConsPlusCel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1D44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работает-</w:t>
            </w:r>
            <w:r w:rsidRPr="000D1D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</w:t>
            </w:r>
            <w:r w:rsidRPr="000D1D44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211A4" w14:textId="77777777" w:rsidR="00BD7DA3" w:rsidRPr="000D1D44" w:rsidRDefault="00BD7DA3" w:rsidP="00BD7DA3">
            <w:pPr>
              <w:jc w:val="center"/>
            </w:pPr>
            <w:r w:rsidRPr="000D1D44">
              <w:t>5 баллов</w:t>
            </w:r>
          </w:p>
          <w:p w14:paraId="25EBB34C" w14:textId="77777777" w:rsidR="00BD7DA3" w:rsidRPr="000D1D44" w:rsidRDefault="00BD7DA3" w:rsidP="00BD7DA3">
            <w:pPr>
              <w:jc w:val="center"/>
            </w:pPr>
            <w:r w:rsidRPr="000D1D44">
              <w:t>0 баллов</w:t>
            </w:r>
          </w:p>
        </w:tc>
      </w:tr>
      <w:tr w:rsidR="00BD7DA3" w:rsidRPr="000D1D44" w14:paraId="751B568E" w14:textId="77777777" w:rsidTr="00BD7DA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AFD74" w14:textId="77777777" w:rsidR="00BD7DA3" w:rsidRPr="000D1D44" w:rsidRDefault="00BD7DA3" w:rsidP="00BD7DA3">
            <w:pPr>
              <w:jc w:val="center"/>
            </w:pPr>
            <w:r w:rsidRPr="000D1D44">
              <w:t>12.</w:t>
            </w:r>
          </w:p>
        </w:tc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A44E7" w14:textId="77777777" w:rsidR="00BD7DA3" w:rsidRPr="000D1D44" w:rsidRDefault="00BD7DA3" w:rsidP="00BD7DA3">
            <w:pPr>
              <w:rPr>
                <w:color w:val="000000"/>
              </w:rPr>
            </w:pPr>
            <w:r w:rsidRPr="000D1D44">
              <w:rPr>
                <w:color w:val="000000"/>
              </w:rPr>
              <w:t>Наличие индивидуального плана профессионального развития специалистов</w:t>
            </w:r>
          </w:p>
        </w:tc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20BC4" w14:textId="77777777" w:rsidR="00BD7DA3" w:rsidRPr="000D1D44" w:rsidRDefault="00BD7DA3" w:rsidP="00BD7DA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Участие в конкурсах профессионального мастерства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A1A60" w14:textId="77777777" w:rsidR="00BD7DA3" w:rsidRPr="000D1D44" w:rsidRDefault="00BD7DA3" w:rsidP="00BD7DA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Участвовал</w:t>
            </w:r>
            <w:r w:rsidRPr="000D1D44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-</w:t>
            </w:r>
            <w:r w:rsidRPr="000D1D44">
              <w:rPr>
                <w:color w:val="000000"/>
              </w:rPr>
              <w:t xml:space="preserve">                                                                                   </w:t>
            </w:r>
          </w:p>
          <w:p w14:paraId="323282E2" w14:textId="77777777" w:rsidR="00BD7DA3" w:rsidRPr="000D1D44" w:rsidRDefault="00BD7DA3" w:rsidP="00BD7DA3">
            <w:pPr>
              <w:jc w:val="both"/>
              <w:rPr>
                <w:color w:val="000000"/>
              </w:rPr>
            </w:pPr>
            <w:r w:rsidRPr="000D1D44">
              <w:rPr>
                <w:color w:val="000000"/>
              </w:rPr>
              <w:t>Не</w:t>
            </w:r>
            <w:r>
              <w:rPr>
                <w:color w:val="000000"/>
              </w:rPr>
              <w:t xml:space="preserve"> участвовал</w:t>
            </w:r>
            <w:r w:rsidRPr="000D1D44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-</w:t>
            </w:r>
            <w:r w:rsidRPr="000D1D44">
              <w:rPr>
                <w:color w:val="000000"/>
              </w:rPr>
              <w:t xml:space="preserve">                                                      </w:t>
            </w:r>
            <w:r>
              <w:rPr>
                <w:color w:val="000000"/>
              </w:rPr>
              <w:t xml:space="preserve">                              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3DFCF" w14:textId="77777777" w:rsidR="00BD7DA3" w:rsidRPr="000D1D44" w:rsidRDefault="00BD7DA3" w:rsidP="00BD7DA3">
            <w:pPr>
              <w:jc w:val="center"/>
              <w:rPr>
                <w:color w:val="000000"/>
              </w:rPr>
            </w:pPr>
            <w:r w:rsidRPr="000D1D44">
              <w:rPr>
                <w:color w:val="000000"/>
              </w:rPr>
              <w:t>4 балла</w:t>
            </w:r>
          </w:p>
          <w:p w14:paraId="193DDB86" w14:textId="77777777" w:rsidR="00BD7DA3" w:rsidRPr="000D1D44" w:rsidRDefault="00BD7DA3" w:rsidP="00BD7DA3">
            <w:pPr>
              <w:jc w:val="center"/>
              <w:rPr>
                <w:b/>
              </w:rPr>
            </w:pPr>
            <w:r w:rsidRPr="000D1D44">
              <w:rPr>
                <w:color w:val="000000"/>
              </w:rPr>
              <w:t>0 баллов</w:t>
            </w:r>
          </w:p>
        </w:tc>
      </w:tr>
      <w:tr w:rsidR="00BD7DA3" w:rsidRPr="000D1D44" w14:paraId="277405CB" w14:textId="77777777" w:rsidTr="00BD7DA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46C3D" w14:textId="77777777" w:rsidR="00BD7DA3" w:rsidRPr="000D1D44" w:rsidRDefault="00BD7DA3" w:rsidP="00BD7DA3">
            <w:pPr>
              <w:jc w:val="center"/>
            </w:pPr>
            <w:r w:rsidRPr="000D1D44">
              <w:t>13.</w:t>
            </w:r>
          </w:p>
        </w:tc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9344E" w14:textId="77777777" w:rsidR="00BD7DA3" w:rsidRPr="000D1D44" w:rsidRDefault="00BD7DA3" w:rsidP="00BD7DA3">
            <w:pPr>
              <w:rPr>
                <w:color w:val="000000"/>
              </w:rPr>
            </w:pPr>
            <w:r w:rsidRPr="000D1D44">
              <w:rPr>
                <w:color w:val="000000"/>
              </w:rPr>
              <w:t>Прохождение обучения – профессиональную переподготовку, повышение квалификации, стажировку – в соответствии с установленной периодичностью или в соответствии с планом профессионального развития</w:t>
            </w:r>
          </w:p>
          <w:p w14:paraId="17686D81" w14:textId="77777777" w:rsidR="00BD7DA3" w:rsidRPr="000D1D44" w:rsidRDefault="00BD7DA3" w:rsidP="00BD7DA3">
            <w:pPr>
              <w:rPr>
                <w:b/>
              </w:rPr>
            </w:pPr>
          </w:p>
        </w:tc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DA730" w14:textId="77777777" w:rsidR="00BD7DA3" w:rsidRPr="000D1D44" w:rsidRDefault="00BD7DA3" w:rsidP="00BD7DA3">
            <w:pPr>
              <w:jc w:val="both"/>
            </w:pPr>
            <w:r>
              <w:t>Курсы повышения квалификации (в т.ч. дистанционные курсы) с предоставлением документа об окончании (по инициативе работника)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38E32" w14:textId="77777777" w:rsidR="00BD7DA3" w:rsidRPr="000D1D44" w:rsidRDefault="00BD7DA3" w:rsidP="00BD7DA3">
            <w:pPr>
              <w:jc w:val="both"/>
            </w:pPr>
            <w:r w:rsidRPr="000D1D44">
              <w:t xml:space="preserve">Да                                                       </w:t>
            </w:r>
            <w:r>
              <w:t xml:space="preserve">                               </w:t>
            </w:r>
          </w:p>
          <w:p w14:paraId="2EB2B8A8" w14:textId="77777777" w:rsidR="00BD7DA3" w:rsidRPr="000D1D44" w:rsidRDefault="00BD7DA3" w:rsidP="00BD7DA3">
            <w:pPr>
              <w:jc w:val="both"/>
            </w:pPr>
            <w:r w:rsidRPr="000D1D44">
              <w:t xml:space="preserve">Нет                                                     </w:t>
            </w:r>
            <w:r>
              <w:t xml:space="preserve">                               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2CA1E" w14:textId="77777777" w:rsidR="00BD7DA3" w:rsidRPr="000D1D44" w:rsidRDefault="00BD7DA3" w:rsidP="00BD7DA3">
            <w:pPr>
              <w:jc w:val="center"/>
              <w:rPr>
                <w:color w:val="000000"/>
              </w:rPr>
            </w:pPr>
            <w:r w:rsidRPr="000D1D44">
              <w:rPr>
                <w:color w:val="000000"/>
              </w:rPr>
              <w:t>3 балла</w:t>
            </w:r>
          </w:p>
          <w:p w14:paraId="7DF0A681" w14:textId="77777777" w:rsidR="00BD7DA3" w:rsidRPr="000D1D44" w:rsidRDefault="00BD7DA3" w:rsidP="00BD7DA3">
            <w:pPr>
              <w:jc w:val="center"/>
              <w:rPr>
                <w:color w:val="000000"/>
              </w:rPr>
            </w:pPr>
            <w:r w:rsidRPr="000D1D44">
              <w:rPr>
                <w:color w:val="000000"/>
              </w:rPr>
              <w:t>0 баллов</w:t>
            </w:r>
          </w:p>
          <w:p w14:paraId="14309941" w14:textId="77777777" w:rsidR="00BD7DA3" w:rsidRPr="000D1D44" w:rsidRDefault="00BD7DA3" w:rsidP="00BD7DA3">
            <w:pPr>
              <w:jc w:val="center"/>
            </w:pPr>
          </w:p>
        </w:tc>
      </w:tr>
      <w:tr w:rsidR="00BD7DA3" w:rsidRPr="000D1D44" w14:paraId="087A8BC7" w14:textId="77777777" w:rsidTr="00BD7DA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EF28C" w14:textId="77777777" w:rsidR="00BD7DA3" w:rsidRPr="000D1D44" w:rsidRDefault="00BD7DA3" w:rsidP="00BD7DA3">
            <w:pPr>
              <w:jc w:val="center"/>
            </w:pPr>
            <w:r w:rsidRPr="000D1D44">
              <w:t>14.</w:t>
            </w:r>
          </w:p>
        </w:tc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BA85F" w14:textId="77777777" w:rsidR="00BD7DA3" w:rsidRPr="000D1D44" w:rsidRDefault="00BD7DA3" w:rsidP="00BD7DA3">
            <w:pPr>
              <w:pStyle w:val="ConsPlusCell"/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1D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в формировании и своевременном представлении достоверной статистической и иной отчетности</w:t>
            </w:r>
          </w:p>
        </w:tc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7113D" w14:textId="77777777" w:rsidR="00BD7DA3" w:rsidRPr="000D1D44" w:rsidRDefault="00BD7DA3" w:rsidP="00BD7DA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Ведение документации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D2AFF" w14:textId="77777777" w:rsidR="00BD7DA3" w:rsidRPr="000D1D44" w:rsidRDefault="00BD7DA3" w:rsidP="00BD7DA3">
            <w:pPr>
              <w:jc w:val="both"/>
              <w:rPr>
                <w:color w:val="000000"/>
              </w:rPr>
            </w:pPr>
            <w:r w:rsidRPr="000D1D44">
              <w:rPr>
                <w:color w:val="000000"/>
              </w:rPr>
              <w:t>Подготовлена и представлена достоверная отчетность без нарушения контрольных сроков                             -</w:t>
            </w:r>
          </w:p>
          <w:p w14:paraId="714770AB" w14:textId="77777777" w:rsidR="00BD7DA3" w:rsidRPr="000D1D44" w:rsidRDefault="00BD7DA3" w:rsidP="00BD7DA3">
            <w:pPr>
              <w:jc w:val="both"/>
              <w:rPr>
                <w:b/>
              </w:rPr>
            </w:pPr>
            <w:r w:rsidRPr="000D1D44">
              <w:rPr>
                <w:color w:val="000000"/>
              </w:rPr>
              <w:t>Имеются факты представления недостоверной информации и/или с нарушением контрольных сроков  -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A4FDF" w14:textId="77777777" w:rsidR="00BD7DA3" w:rsidRPr="000D1D44" w:rsidRDefault="00BD7DA3" w:rsidP="00BD7DA3">
            <w:pPr>
              <w:jc w:val="center"/>
              <w:rPr>
                <w:color w:val="000000"/>
              </w:rPr>
            </w:pPr>
          </w:p>
          <w:p w14:paraId="729712AC" w14:textId="77777777" w:rsidR="00BD7DA3" w:rsidRPr="000D1D44" w:rsidRDefault="00BD7DA3" w:rsidP="00BD7DA3">
            <w:pPr>
              <w:jc w:val="center"/>
              <w:rPr>
                <w:color w:val="000000"/>
              </w:rPr>
            </w:pPr>
            <w:r w:rsidRPr="000D1D44">
              <w:rPr>
                <w:color w:val="000000"/>
              </w:rPr>
              <w:t>5 баллов</w:t>
            </w:r>
          </w:p>
          <w:p w14:paraId="28B44992" w14:textId="77777777" w:rsidR="00BD7DA3" w:rsidRPr="000D1D44" w:rsidRDefault="00BD7DA3" w:rsidP="00BD7DA3">
            <w:pPr>
              <w:jc w:val="center"/>
              <w:rPr>
                <w:color w:val="000000"/>
              </w:rPr>
            </w:pPr>
          </w:p>
          <w:p w14:paraId="27772DE6" w14:textId="77777777" w:rsidR="00BD7DA3" w:rsidRDefault="00BD7DA3" w:rsidP="00BD7DA3">
            <w:pPr>
              <w:jc w:val="center"/>
              <w:rPr>
                <w:color w:val="000000"/>
              </w:rPr>
            </w:pPr>
          </w:p>
          <w:p w14:paraId="22288B73" w14:textId="77777777" w:rsidR="00BD7DA3" w:rsidRPr="000D1D44" w:rsidRDefault="00BD7DA3" w:rsidP="00BD7DA3">
            <w:pPr>
              <w:jc w:val="center"/>
            </w:pPr>
            <w:r w:rsidRPr="000D1D44">
              <w:rPr>
                <w:color w:val="000000"/>
              </w:rPr>
              <w:t>Минус 10 баллов</w:t>
            </w:r>
          </w:p>
        </w:tc>
      </w:tr>
      <w:tr w:rsidR="00BD7DA3" w:rsidRPr="000D1D44" w14:paraId="32EBCB0F" w14:textId="77777777" w:rsidTr="00BD7DA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11254" w14:textId="77777777" w:rsidR="00BD7DA3" w:rsidRPr="000D1D44" w:rsidRDefault="00BD7DA3" w:rsidP="00BD7DA3">
            <w:pPr>
              <w:jc w:val="center"/>
            </w:pPr>
            <w:r w:rsidRPr="000D1D44">
              <w:t>15.</w:t>
            </w:r>
          </w:p>
        </w:tc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913D5" w14:textId="77777777" w:rsidR="00BD7DA3" w:rsidRPr="000D1D44" w:rsidRDefault="00BD7DA3" w:rsidP="00BD7DA3">
            <w:r w:rsidRPr="000D1D44">
              <w:t>Дисциплинарные взыскания</w:t>
            </w:r>
          </w:p>
          <w:p w14:paraId="25BA9AC3" w14:textId="77777777" w:rsidR="00BD7DA3" w:rsidRPr="000D1D44" w:rsidRDefault="00BD7DA3" w:rsidP="00BD7DA3">
            <w:pPr>
              <w:rPr>
                <w:b/>
              </w:rPr>
            </w:pPr>
          </w:p>
        </w:tc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FF027" w14:textId="77777777" w:rsidR="00BD7DA3" w:rsidRPr="000D1D44" w:rsidRDefault="00BD7DA3" w:rsidP="00BD7DA3">
            <w:r w:rsidRPr="000D1D44">
              <w:t>Дисциплинарные взыскания</w:t>
            </w:r>
          </w:p>
          <w:p w14:paraId="7E3CBC51" w14:textId="77777777" w:rsidR="00BD7DA3" w:rsidRPr="000D1D44" w:rsidRDefault="00BD7DA3" w:rsidP="00BD7DA3">
            <w:pPr>
              <w:jc w:val="both"/>
            </w:pP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15973" w14:textId="77777777" w:rsidR="00BD7DA3" w:rsidRPr="000D1D44" w:rsidRDefault="00BD7DA3" w:rsidP="00BD7DA3">
            <w:pPr>
              <w:jc w:val="both"/>
            </w:pPr>
            <w:r w:rsidRPr="000D1D44">
              <w:t xml:space="preserve">Отсутствуют                                                                     - </w:t>
            </w:r>
          </w:p>
          <w:p w14:paraId="63A18271" w14:textId="77777777" w:rsidR="00BD7DA3" w:rsidRPr="000D1D44" w:rsidRDefault="00BD7DA3" w:rsidP="00BD7DA3">
            <w:pPr>
              <w:jc w:val="both"/>
            </w:pPr>
            <w:r w:rsidRPr="000D1D44">
              <w:t>Имеются                                                                            -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61805" w14:textId="77777777" w:rsidR="00BD7DA3" w:rsidRPr="000D1D44" w:rsidRDefault="00BD7DA3" w:rsidP="00BD7DA3">
            <w:pPr>
              <w:jc w:val="center"/>
              <w:rPr>
                <w:color w:val="000000"/>
              </w:rPr>
            </w:pPr>
            <w:r w:rsidRPr="000D1D44">
              <w:rPr>
                <w:color w:val="000000"/>
              </w:rPr>
              <w:t>5 баллов</w:t>
            </w:r>
          </w:p>
          <w:p w14:paraId="58A45207" w14:textId="77777777" w:rsidR="00BD7DA3" w:rsidRPr="000D1D44" w:rsidRDefault="00BD7DA3" w:rsidP="00BD7DA3">
            <w:pPr>
              <w:jc w:val="center"/>
            </w:pPr>
            <w:r w:rsidRPr="000D1D44">
              <w:t>Минус 10 баллов</w:t>
            </w:r>
          </w:p>
        </w:tc>
      </w:tr>
      <w:tr w:rsidR="00BD7DA3" w:rsidRPr="000D1D44" w14:paraId="07EC18CE" w14:textId="77777777" w:rsidTr="00BD7DA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9C33C" w14:textId="77777777" w:rsidR="00BD7DA3" w:rsidRPr="000D1D44" w:rsidRDefault="00BD7DA3" w:rsidP="00BD7DA3">
            <w:pPr>
              <w:jc w:val="center"/>
              <w:rPr>
                <w:b/>
              </w:rPr>
            </w:pPr>
          </w:p>
        </w:tc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3A4E6" w14:textId="77777777" w:rsidR="00BD7DA3" w:rsidRPr="000D1D44" w:rsidRDefault="00BD7DA3" w:rsidP="00BD7DA3">
            <w:pPr>
              <w:jc w:val="both"/>
              <w:rPr>
                <w:b/>
              </w:rPr>
            </w:pPr>
            <w:r w:rsidRPr="000D1D44">
              <w:rPr>
                <w:b/>
              </w:rPr>
              <w:t>ВСЕГО:</w:t>
            </w:r>
          </w:p>
        </w:tc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9C5B4" w14:textId="77777777" w:rsidR="00BD7DA3" w:rsidRPr="000D1D44" w:rsidRDefault="00BD7DA3" w:rsidP="00BD7DA3">
            <w:pPr>
              <w:jc w:val="both"/>
              <w:rPr>
                <w:b/>
              </w:rPr>
            </w:pP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23C12" w14:textId="77777777" w:rsidR="00BD7DA3" w:rsidRPr="000D1D44" w:rsidRDefault="00BD7DA3" w:rsidP="00BD7DA3">
            <w:pPr>
              <w:jc w:val="both"/>
              <w:rPr>
                <w:b/>
              </w:rPr>
            </w:pP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7426D" w14:textId="77777777" w:rsidR="00BD7DA3" w:rsidRPr="000D1D44" w:rsidRDefault="00BD7DA3" w:rsidP="00BD7DA3">
            <w:pPr>
              <w:jc w:val="center"/>
              <w:rPr>
                <w:b/>
              </w:rPr>
            </w:pPr>
            <w:r w:rsidRPr="000D1D44">
              <w:rPr>
                <w:b/>
              </w:rPr>
              <w:t>100 баллов</w:t>
            </w:r>
          </w:p>
        </w:tc>
      </w:tr>
    </w:tbl>
    <w:p w14:paraId="07805C13" w14:textId="77777777" w:rsidR="00BD7DA3" w:rsidRPr="00800563" w:rsidRDefault="00BD7DA3" w:rsidP="00BD7DA3">
      <w:pPr>
        <w:pStyle w:val="12"/>
        <w:spacing w:after="120" w:line="240" w:lineRule="auto"/>
        <w:ind w:left="0"/>
        <w:jc w:val="center"/>
        <w:rPr>
          <w:sz w:val="26"/>
          <w:szCs w:val="26"/>
        </w:rPr>
      </w:pPr>
    </w:p>
    <w:p w14:paraId="6258F215" w14:textId="77777777" w:rsidR="00BD7DA3" w:rsidRPr="006A5816" w:rsidRDefault="00BD7DA3" w:rsidP="00BD7DA3">
      <w:pPr>
        <w:spacing w:before="120" w:after="120"/>
        <w:jc w:val="center"/>
        <w:rPr>
          <w:color w:val="000000"/>
          <w:sz w:val="8"/>
          <w:szCs w:val="8"/>
        </w:rPr>
      </w:pPr>
    </w:p>
    <w:p w14:paraId="094BFDC7" w14:textId="77777777" w:rsidR="00BD7DA3" w:rsidRPr="00F850E0" w:rsidRDefault="00BD7DA3" w:rsidP="00BD7DA3">
      <w:pPr>
        <w:spacing w:before="120" w:after="120"/>
        <w:jc w:val="center"/>
        <w:rPr>
          <w:b/>
          <w:color w:val="000000"/>
        </w:rPr>
      </w:pPr>
      <w:r w:rsidRPr="00F850E0">
        <w:rPr>
          <w:b/>
          <w:color w:val="000000"/>
          <w:lang w:val="en-US"/>
        </w:rPr>
        <w:t>III</w:t>
      </w:r>
      <w:r w:rsidRPr="00F850E0">
        <w:rPr>
          <w:b/>
          <w:color w:val="000000"/>
        </w:rPr>
        <w:t xml:space="preserve">. Показатели оценки эффективности деятельности для должностей: </w:t>
      </w:r>
      <w:r w:rsidRPr="00F850E0">
        <w:rPr>
          <w:b/>
          <w:color w:val="000000"/>
        </w:rPr>
        <w:br/>
        <w:t>библиотекарь, гардеробщик, сторож, дворник, настройщик пианино и роялей, рабочий</w:t>
      </w:r>
      <w:r>
        <w:rPr>
          <w:b/>
          <w:color w:val="000000"/>
        </w:rPr>
        <w:t xml:space="preserve"> по комплексному обслуживанию зданий</w:t>
      </w:r>
      <w:r w:rsidRPr="00F850E0">
        <w:rPr>
          <w:b/>
          <w:color w:val="000000"/>
        </w:rPr>
        <w:t>, секретарь</w:t>
      </w:r>
      <w:r>
        <w:rPr>
          <w:b/>
          <w:color w:val="000000"/>
        </w:rPr>
        <w:t xml:space="preserve"> учебной части</w:t>
      </w:r>
      <w:r w:rsidRPr="00F850E0">
        <w:rPr>
          <w:b/>
          <w:color w:val="000000"/>
        </w:rPr>
        <w:t>, уборщик</w:t>
      </w:r>
      <w:r>
        <w:rPr>
          <w:b/>
          <w:color w:val="000000"/>
        </w:rPr>
        <w:t xml:space="preserve"> производственных и служебных помещений</w:t>
      </w:r>
      <w:r w:rsidRPr="00F850E0">
        <w:rPr>
          <w:b/>
          <w:color w:val="000000"/>
        </w:rPr>
        <w:t>, электрик</w:t>
      </w:r>
    </w:p>
    <w:p w14:paraId="43536F38" w14:textId="77777777" w:rsidR="00BD7DA3" w:rsidRPr="00F850E0" w:rsidRDefault="00BD7DA3" w:rsidP="00BD7DA3">
      <w:pPr>
        <w:spacing w:before="120" w:after="120"/>
        <w:jc w:val="center"/>
        <w:rPr>
          <w:b/>
          <w:color w:val="000000"/>
        </w:rPr>
      </w:pPr>
    </w:p>
    <w:tbl>
      <w:tblPr>
        <w:tblW w:w="150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6520"/>
        <w:gridCol w:w="5812"/>
        <w:gridCol w:w="1865"/>
      </w:tblGrid>
      <w:tr w:rsidR="00BD7DA3" w:rsidRPr="00F850E0" w14:paraId="77207A5A" w14:textId="77777777" w:rsidTr="00BD7DA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2DE8C76" w14:textId="77777777" w:rsidR="00BD7DA3" w:rsidRPr="00F850E0" w:rsidRDefault="00BD7DA3" w:rsidP="00BD7DA3">
            <w:pPr>
              <w:jc w:val="center"/>
            </w:pPr>
            <w:r w:rsidRPr="00F850E0">
              <w:t>№ п/п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EBF71E4" w14:textId="77777777" w:rsidR="00BD7DA3" w:rsidRPr="00F850E0" w:rsidRDefault="00BD7DA3" w:rsidP="00BD7DA3">
            <w:pPr>
              <w:jc w:val="center"/>
            </w:pPr>
            <w:r w:rsidRPr="00F850E0">
              <w:t xml:space="preserve">Наименование </w:t>
            </w:r>
          </w:p>
          <w:p w14:paraId="71812EBD" w14:textId="77777777" w:rsidR="00BD7DA3" w:rsidRPr="00F850E0" w:rsidRDefault="00BD7DA3" w:rsidP="00BD7DA3">
            <w:pPr>
              <w:jc w:val="center"/>
            </w:pPr>
            <w:r w:rsidRPr="00F850E0">
              <w:t xml:space="preserve">показателя эффективности деятельности 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3EAEC9E" w14:textId="77777777" w:rsidR="00BD7DA3" w:rsidRPr="00F850E0" w:rsidRDefault="00BD7DA3" w:rsidP="00BD7DA3">
            <w:pPr>
              <w:jc w:val="center"/>
            </w:pPr>
            <w:r w:rsidRPr="00F850E0">
              <w:t>Критерий оценки эффективности деятельности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68428DC" w14:textId="77777777" w:rsidR="00BD7DA3" w:rsidRPr="00F850E0" w:rsidRDefault="00BD7DA3" w:rsidP="00BD7DA3">
            <w:pPr>
              <w:jc w:val="center"/>
            </w:pPr>
            <w:r w:rsidRPr="00F850E0">
              <w:t>Количество баллов</w:t>
            </w:r>
          </w:p>
        </w:tc>
      </w:tr>
    </w:tbl>
    <w:p w14:paraId="3402C742" w14:textId="77777777" w:rsidR="00BD7DA3" w:rsidRPr="00F850E0" w:rsidRDefault="00BD7DA3" w:rsidP="00BD7DA3"/>
    <w:tbl>
      <w:tblPr>
        <w:tblW w:w="150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6520"/>
        <w:gridCol w:w="5812"/>
        <w:gridCol w:w="1865"/>
      </w:tblGrid>
      <w:tr w:rsidR="00BD7DA3" w:rsidRPr="00F850E0" w14:paraId="481C96FF" w14:textId="77777777" w:rsidTr="00BD7DA3">
        <w:trPr>
          <w:tblHeader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2EC7E" w14:textId="77777777" w:rsidR="00BD7DA3" w:rsidRPr="00F850E0" w:rsidRDefault="00BD7DA3" w:rsidP="00BD7DA3">
            <w:pPr>
              <w:jc w:val="center"/>
            </w:pPr>
            <w:r w:rsidRPr="00F850E0">
              <w:t>1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77C7C" w14:textId="77777777" w:rsidR="00BD7DA3" w:rsidRPr="00F850E0" w:rsidRDefault="00BD7DA3" w:rsidP="00BD7DA3">
            <w:pPr>
              <w:jc w:val="center"/>
            </w:pPr>
            <w:r w:rsidRPr="00F850E0">
              <w:t>2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F6B4C" w14:textId="77777777" w:rsidR="00BD7DA3" w:rsidRPr="00F850E0" w:rsidRDefault="00BD7DA3" w:rsidP="00BD7DA3">
            <w:pPr>
              <w:spacing w:after="80"/>
              <w:jc w:val="center"/>
              <w:rPr>
                <w:color w:val="000000"/>
              </w:rPr>
            </w:pPr>
            <w:r w:rsidRPr="00F850E0">
              <w:rPr>
                <w:color w:val="000000"/>
              </w:rPr>
              <w:t>3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44309" w14:textId="77777777" w:rsidR="00BD7DA3" w:rsidRPr="00F850E0" w:rsidRDefault="00BD7DA3" w:rsidP="00BD7DA3">
            <w:pPr>
              <w:spacing w:after="80"/>
              <w:jc w:val="center"/>
            </w:pPr>
            <w:r w:rsidRPr="00F850E0">
              <w:t>4</w:t>
            </w:r>
          </w:p>
        </w:tc>
      </w:tr>
      <w:tr w:rsidR="00BD7DA3" w:rsidRPr="00F850E0" w14:paraId="43E5C594" w14:textId="77777777" w:rsidTr="00BD7DA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98FAE" w14:textId="77777777" w:rsidR="00BD7DA3" w:rsidRPr="00F850E0" w:rsidRDefault="00BD7DA3" w:rsidP="00BD7DA3">
            <w:pPr>
              <w:jc w:val="center"/>
            </w:pPr>
            <w:r w:rsidRPr="00F850E0">
              <w:t>1.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9ADED" w14:textId="77777777" w:rsidR="00BD7DA3" w:rsidRPr="00F850E0" w:rsidRDefault="00BD7DA3" w:rsidP="00BD7DA3">
            <w:pPr>
              <w:jc w:val="both"/>
            </w:pPr>
            <w:r w:rsidRPr="00F850E0">
              <w:t>Выполнение плана по объему оказания (выполнения) муниципальных услуг (работ) в рамках муниципального задания</w:t>
            </w:r>
          </w:p>
          <w:p w14:paraId="55421AEA" w14:textId="77777777" w:rsidR="00BD7DA3" w:rsidRPr="00F850E0" w:rsidRDefault="00BD7DA3" w:rsidP="00BD7DA3">
            <w:pPr>
              <w:jc w:val="both"/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F573A" w14:textId="77777777" w:rsidR="00BD7DA3" w:rsidRPr="00F850E0" w:rsidRDefault="00BD7DA3" w:rsidP="00BD7DA3">
            <w:pPr>
              <w:spacing w:after="60"/>
            </w:pPr>
            <w:r w:rsidRPr="00F850E0">
              <w:rPr>
                <w:color w:val="000000"/>
              </w:rPr>
              <w:t xml:space="preserve">на </w:t>
            </w:r>
            <w:r w:rsidRPr="00F850E0">
              <w:t>100 % и выше</w:t>
            </w:r>
          </w:p>
          <w:p w14:paraId="3B922C34" w14:textId="77777777" w:rsidR="00BD7DA3" w:rsidRPr="00F850E0" w:rsidRDefault="00BD7DA3" w:rsidP="00BD7DA3">
            <w:pPr>
              <w:spacing w:after="60"/>
            </w:pPr>
            <w:r w:rsidRPr="00F850E0">
              <w:t>от 95 до 100 %</w:t>
            </w:r>
          </w:p>
          <w:p w14:paraId="71B6A273" w14:textId="77777777" w:rsidR="00BD7DA3" w:rsidRPr="00F850E0" w:rsidRDefault="00BD7DA3" w:rsidP="00BD7DA3">
            <w:pPr>
              <w:spacing w:after="60"/>
            </w:pPr>
            <w:r w:rsidRPr="00F850E0">
              <w:t>от 90 до 95 %</w:t>
            </w:r>
          </w:p>
          <w:p w14:paraId="068314A3" w14:textId="77777777" w:rsidR="00BD7DA3" w:rsidRPr="00F850E0" w:rsidRDefault="00BD7DA3" w:rsidP="00BD7DA3">
            <w:pPr>
              <w:spacing w:after="60"/>
            </w:pPr>
            <w:r w:rsidRPr="00F850E0">
              <w:rPr>
                <w:color w:val="000000"/>
              </w:rPr>
              <w:t>ниже 90 %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B5241" w14:textId="77777777" w:rsidR="00BD7DA3" w:rsidRPr="00F850E0" w:rsidRDefault="00BD7DA3" w:rsidP="00BD7DA3">
            <w:pPr>
              <w:spacing w:after="60"/>
              <w:jc w:val="center"/>
            </w:pPr>
            <w:r w:rsidRPr="00F850E0">
              <w:t xml:space="preserve">30 </w:t>
            </w:r>
          </w:p>
          <w:p w14:paraId="464F8BC9" w14:textId="77777777" w:rsidR="00BD7DA3" w:rsidRPr="00F850E0" w:rsidRDefault="00BD7DA3" w:rsidP="00BD7DA3">
            <w:pPr>
              <w:spacing w:after="60"/>
              <w:jc w:val="center"/>
            </w:pPr>
            <w:r w:rsidRPr="00F850E0">
              <w:t xml:space="preserve">7 </w:t>
            </w:r>
          </w:p>
          <w:p w14:paraId="74B287BE" w14:textId="77777777" w:rsidR="00BD7DA3" w:rsidRPr="00F850E0" w:rsidRDefault="00BD7DA3" w:rsidP="00BD7DA3">
            <w:pPr>
              <w:spacing w:after="60"/>
              <w:jc w:val="center"/>
            </w:pPr>
            <w:r w:rsidRPr="00F850E0">
              <w:t xml:space="preserve">5 </w:t>
            </w:r>
          </w:p>
          <w:p w14:paraId="000E692E" w14:textId="77777777" w:rsidR="00BD7DA3" w:rsidRPr="00F850E0" w:rsidRDefault="00BD7DA3" w:rsidP="00BD7DA3">
            <w:pPr>
              <w:spacing w:after="60"/>
              <w:jc w:val="center"/>
            </w:pPr>
            <w:r w:rsidRPr="00F850E0">
              <w:rPr>
                <w:color w:val="000000"/>
              </w:rPr>
              <w:t xml:space="preserve">0 </w:t>
            </w:r>
          </w:p>
        </w:tc>
      </w:tr>
      <w:tr w:rsidR="00BD7DA3" w:rsidRPr="00F850E0" w14:paraId="4B79AD6C" w14:textId="77777777" w:rsidTr="00BD7DA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99DA0" w14:textId="77777777" w:rsidR="00BD7DA3" w:rsidRPr="00F850E0" w:rsidRDefault="00BD7DA3" w:rsidP="00BD7DA3">
            <w:pPr>
              <w:jc w:val="center"/>
            </w:pPr>
            <w:r w:rsidRPr="00F850E0">
              <w:t>2.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0E8F5" w14:textId="77777777" w:rsidR="00BD7DA3" w:rsidRPr="00F850E0" w:rsidRDefault="00BD7DA3" w:rsidP="00BD7DA3">
            <w:pPr>
              <w:jc w:val="both"/>
            </w:pPr>
            <w:r w:rsidRPr="00F850E0">
              <w:t>Выполнение плана по качеству оказания (выполнения) муниципальных услуг (работ) в рамках муниципального задания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5ACB6" w14:textId="77777777" w:rsidR="00BD7DA3" w:rsidRPr="00F850E0" w:rsidRDefault="00BD7DA3" w:rsidP="00BD7DA3">
            <w:pPr>
              <w:spacing w:after="60"/>
            </w:pPr>
            <w:r w:rsidRPr="00F850E0">
              <w:rPr>
                <w:color w:val="000000"/>
              </w:rPr>
              <w:t xml:space="preserve">на </w:t>
            </w:r>
            <w:r w:rsidRPr="00F850E0">
              <w:t>100 % и выше</w:t>
            </w:r>
          </w:p>
          <w:p w14:paraId="086F9451" w14:textId="77777777" w:rsidR="00BD7DA3" w:rsidRPr="00F850E0" w:rsidRDefault="00BD7DA3" w:rsidP="00BD7DA3">
            <w:pPr>
              <w:spacing w:after="60"/>
            </w:pPr>
            <w:r w:rsidRPr="00F850E0">
              <w:t>от 95 до 100 %</w:t>
            </w:r>
          </w:p>
          <w:p w14:paraId="3B99A4DE" w14:textId="77777777" w:rsidR="00BD7DA3" w:rsidRPr="00F850E0" w:rsidRDefault="00BD7DA3" w:rsidP="00BD7DA3">
            <w:pPr>
              <w:spacing w:after="60"/>
            </w:pPr>
            <w:r w:rsidRPr="00F850E0">
              <w:t>от 90 до 95 %</w:t>
            </w:r>
          </w:p>
          <w:p w14:paraId="1056B065" w14:textId="77777777" w:rsidR="00BD7DA3" w:rsidRPr="00F850E0" w:rsidRDefault="00BD7DA3" w:rsidP="00BD7DA3">
            <w:pPr>
              <w:spacing w:after="60"/>
            </w:pPr>
            <w:r w:rsidRPr="00F850E0">
              <w:rPr>
                <w:color w:val="000000"/>
              </w:rPr>
              <w:t>ниже 90 %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9BAB3" w14:textId="77777777" w:rsidR="00BD7DA3" w:rsidRPr="00F850E0" w:rsidRDefault="00BD7DA3" w:rsidP="00BD7DA3">
            <w:pPr>
              <w:spacing w:after="60"/>
              <w:jc w:val="center"/>
            </w:pPr>
            <w:r w:rsidRPr="00F850E0">
              <w:t xml:space="preserve">30 </w:t>
            </w:r>
          </w:p>
          <w:p w14:paraId="383C6515" w14:textId="77777777" w:rsidR="00BD7DA3" w:rsidRPr="00F850E0" w:rsidRDefault="00BD7DA3" w:rsidP="00BD7DA3">
            <w:pPr>
              <w:spacing w:after="60"/>
              <w:jc w:val="center"/>
            </w:pPr>
            <w:r w:rsidRPr="00F850E0">
              <w:t xml:space="preserve">7 </w:t>
            </w:r>
          </w:p>
          <w:p w14:paraId="7FFE9A5C" w14:textId="77777777" w:rsidR="00BD7DA3" w:rsidRPr="00F850E0" w:rsidRDefault="00BD7DA3" w:rsidP="00BD7DA3">
            <w:pPr>
              <w:spacing w:after="60"/>
              <w:jc w:val="center"/>
            </w:pPr>
            <w:r w:rsidRPr="00F850E0">
              <w:t xml:space="preserve">5 </w:t>
            </w:r>
          </w:p>
          <w:p w14:paraId="6574C36A" w14:textId="77777777" w:rsidR="00BD7DA3" w:rsidRPr="00F850E0" w:rsidRDefault="00BD7DA3" w:rsidP="00BD7DA3">
            <w:pPr>
              <w:spacing w:after="60"/>
              <w:jc w:val="center"/>
            </w:pPr>
            <w:r w:rsidRPr="00F850E0">
              <w:rPr>
                <w:color w:val="000000"/>
              </w:rPr>
              <w:t xml:space="preserve">0 </w:t>
            </w:r>
          </w:p>
        </w:tc>
      </w:tr>
      <w:tr w:rsidR="00BD7DA3" w:rsidRPr="00F850E0" w14:paraId="0630CBF3" w14:textId="77777777" w:rsidTr="00BD7DA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EE200" w14:textId="77777777" w:rsidR="00BD7DA3" w:rsidRPr="00F850E0" w:rsidRDefault="00BD7DA3" w:rsidP="00BD7DA3">
            <w:pPr>
              <w:jc w:val="center"/>
            </w:pPr>
            <w:r w:rsidRPr="00F850E0">
              <w:t>3.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0E4B3" w14:textId="77777777" w:rsidR="00BD7DA3" w:rsidRPr="00F850E0" w:rsidRDefault="00BD7DA3" w:rsidP="00BD7DA3">
            <w:pPr>
              <w:jc w:val="both"/>
            </w:pPr>
            <w:r w:rsidRPr="00F850E0">
              <w:rPr>
                <w:color w:val="000000"/>
              </w:rPr>
              <w:t xml:space="preserve">Выполнение целевых показателей плана мероприятий ("дорожной карты") на соответствующий год 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2AAE6" w14:textId="77777777" w:rsidR="00BD7DA3" w:rsidRPr="00F850E0" w:rsidRDefault="00BD7DA3" w:rsidP="00BD7DA3">
            <w:pPr>
              <w:spacing w:after="60"/>
              <w:jc w:val="both"/>
              <w:rPr>
                <w:color w:val="000000"/>
              </w:rPr>
            </w:pPr>
            <w:r w:rsidRPr="00F850E0">
              <w:rPr>
                <w:color w:val="000000"/>
              </w:rPr>
              <w:t>показатели выполнены</w:t>
            </w:r>
          </w:p>
          <w:p w14:paraId="1B232DC5" w14:textId="77777777" w:rsidR="00BD7DA3" w:rsidRPr="00F850E0" w:rsidRDefault="00BD7DA3" w:rsidP="00BD7DA3">
            <w:pPr>
              <w:spacing w:after="60"/>
              <w:jc w:val="both"/>
              <w:rPr>
                <w:color w:val="000000"/>
              </w:rPr>
            </w:pPr>
            <w:r w:rsidRPr="00F850E0">
              <w:rPr>
                <w:color w:val="000000"/>
              </w:rPr>
              <w:t>показатели не выполнены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FADD8" w14:textId="77777777" w:rsidR="00BD7DA3" w:rsidRPr="00F850E0" w:rsidRDefault="00BD7DA3" w:rsidP="00BD7DA3">
            <w:pPr>
              <w:spacing w:after="60"/>
              <w:jc w:val="center"/>
            </w:pPr>
            <w:r w:rsidRPr="00F850E0">
              <w:t xml:space="preserve">5 </w:t>
            </w:r>
          </w:p>
          <w:p w14:paraId="1BDCF1B1" w14:textId="77777777" w:rsidR="00BD7DA3" w:rsidRPr="00F850E0" w:rsidRDefault="00BD7DA3" w:rsidP="00BD7DA3">
            <w:pPr>
              <w:spacing w:after="60"/>
              <w:jc w:val="center"/>
            </w:pPr>
            <w:r w:rsidRPr="00F850E0">
              <w:rPr>
                <w:color w:val="000000"/>
              </w:rPr>
              <w:t xml:space="preserve">0 </w:t>
            </w:r>
          </w:p>
        </w:tc>
      </w:tr>
      <w:tr w:rsidR="00BD7DA3" w:rsidRPr="00F850E0" w14:paraId="6704604B" w14:textId="77777777" w:rsidTr="00BD7DA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CE90B" w14:textId="77777777" w:rsidR="00BD7DA3" w:rsidRPr="00F850E0" w:rsidRDefault="00BD7DA3" w:rsidP="00BD7DA3">
            <w:pPr>
              <w:jc w:val="center"/>
            </w:pPr>
            <w:r w:rsidRPr="00F850E0">
              <w:t>4.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51494" w14:textId="77777777" w:rsidR="00BD7DA3" w:rsidRPr="00F850E0" w:rsidRDefault="00BD7DA3" w:rsidP="00BD7DA3">
            <w:pPr>
              <w:jc w:val="both"/>
            </w:pPr>
            <w:r w:rsidRPr="00F850E0">
              <w:rPr>
                <w:color w:val="000000"/>
              </w:rPr>
              <w:t>Выполнение</w:t>
            </w:r>
            <w:r w:rsidRPr="00F850E0">
              <w:t xml:space="preserve"> показателей из муниципальной программы Великого Новгорода </w:t>
            </w:r>
            <w:r w:rsidRPr="00F850E0">
              <w:rPr>
                <w:color w:val="000000"/>
              </w:rPr>
              <w:t xml:space="preserve">"Развитие сферы культуры </w:t>
            </w:r>
            <w:r w:rsidRPr="00F850E0">
              <w:rPr>
                <w:color w:val="000000"/>
              </w:rPr>
              <w:br/>
              <w:t xml:space="preserve">и молодежной политики Великого Новгорода" </w:t>
            </w:r>
            <w:r w:rsidRPr="00F850E0">
              <w:rPr>
                <w:color w:val="000000"/>
              </w:rPr>
              <w:br/>
              <w:t>на 2014 - 2018 годы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3337B" w14:textId="77777777" w:rsidR="00BD7DA3" w:rsidRPr="00F850E0" w:rsidRDefault="00BD7DA3" w:rsidP="00BD7DA3">
            <w:pPr>
              <w:spacing w:after="60"/>
              <w:jc w:val="both"/>
              <w:rPr>
                <w:color w:val="000000"/>
              </w:rPr>
            </w:pPr>
            <w:r w:rsidRPr="00F850E0">
              <w:rPr>
                <w:color w:val="000000"/>
              </w:rPr>
              <w:t>показатели выполнены</w:t>
            </w:r>
          </w:p>
          <w:p w14:paraId="7BDAB49F" w14:textId="77777777" w:rsidR="00BD7DA3" w:rsidRPr="00F850E0" w:rsidRDefault="00BD7DA3" w:rsidP="00BD7DA3">
            <w:pPr>
              <w:spacing w:after="60"/>
              <w:jc w:val="both"/>
            </w:pPr>
            <w:r w:rsidRPr="00F850E0">
              <w:rPr>
                <w:color w:val="000000"/>
              </w:rPr>
              <w:t>показатели не выполнены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027C8" w14:textId="77777777" w:rsidR="00BD7DA3" w:rsidRPr="00F850E0" w:rsidRDefault="00BD7DA3" w:rsidP="00BD7DA3">
            <w:pPr>
              <w:spacing w:after="60"/>
              <w:jc w:val="center"/>
            </w:pPr>
            <w:r w:rsidRPr="00F850E0">
              <w:t xml:space="preserve">10 </w:t>
            </w:r>
          </w:p>
          <w:p w14:paraId="6E12EC69" w14:textId="77777777" w:rsidR="00BD7DA3" w:rsidRPr="00F850E0" w:rsidRDefault="00BD7DA3" w:rsidP="00BD7DA3">
            <w:pPr>
              <w:spacing w:after="60"/>
              <w:jc w:val="center"/>
            </w:pPr>
            <w:r w:rsidRPr="00F850E0">
              <w:rPr>
                <w:color w:val="000000"/>
              </w:rPr>
              <w:t xml:space="preserve">0 </w:t>
            </w:r>
          </w:p>
        </w:tc>
      </w:tr>
      <w:tr w:rsidR="00BD7DA3" w:rsidRPr="00F850E0" w14:paraId="1C735720" w14:textId="77777777" w:rsidTr="00BD7DA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F09AB" w14:textId="77777777" w:rsidR="00BD7DA3" w:rsidRPr="00F850E0" w:rsidRDefault="00BD7DA3" w:rsidP="00BD7DA3">
            <w:pPr>
              <w:jc w:val="center"/>
            </w:pPr>
            <w:r w:rsidRPr="00F850E0">
              <w:t>5.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2B897" w14:textId="77777777" w:rsidR="00BD7DA3" w:rsidRPr="00F850E0" w:rsidRDefault="00BD7DA3" w:rsidP="00BD7DA3">
            <w:pPr>
              <w:jc w:val="both"/>
            </w:pPr>
            <w:r w:rsidRPr="00F850E0">
              <w:rPr>
                <w:color w:val="000000"/>
              </w:rPr>
              <w:t>Выполнение</w:t>
            </w:r>
            <w:r w:rsidRPr="00F850E0">
              <w:t xml:space="preserve"> показателей из государственной программы Новгородской области "Развитие культуры и туризма Новгородской области на 2014 - 2020 годы"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06007" w14:textId="77777777" w:rsidR="00BD7DA3" w:rsidRPr="00F850E0" w:rsidRDefault="00BD7DA3" w:rsidP="00BD7DA3">
            <w:pPr>
              <w:spacing w:after="60"/>
              <w:jc w:val="both"/>
              <w:rPr>
                <w:color w:val="000000"/>
              </w:rPr>
            </w:pPr>
            <w:r w:rsidRPr="00F850E0">
              <w:rPr>
                <w:color w:val="000000"/>
              </w:rPr>
              <w:t>показатели выполнены с увеличением</w:t>
            </w:r>
          </w:p>
          <w:p w14:paraId="4DF0F151" w14:textId="77777777" w:rsidR="00BD7DA3" w:rsidRPr="00F850E0" w:rsidRDefault="00BD7DA3" w:rsidP="00BD7DA3">
            <w:pPr>
              <w:spacing w:after="60"/>
              <w:jc w:val="both"/>
              <w:rPr>
                <w:color w:val="000000"/>
              </w:rPr>
            </w:pPr>
            <w:r w:rsidRPr="00F850E0">
              <w:rPr>
                <w:color w:val="000000"/>
              </w:rPr>
              <w:t xml:space="preserve">показатели выполнены </w:t>
            </w:r>
          </w:p>
          <w:p w14:paraId="2F66852C" w14:textId="77777777" w:rsidR="00BD7DA3" w:rsidRPr="00F850E0" w:rsidRDefault="00BD7DA3" w:rsidP="00BD7DA3">
            <w:pPr>
              <w:spacing w:after="60"/>
              <w:jc w:val="both"/>
            </w:pPr>
            <w:r w:rsidRPr="00F850E0">
              <w:rPr>
                <w:color w:val="000000"/>
              </w:rPr>
              <w:t>показатели не выполнены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FAD2C" w14:textId="77777777" w:rsidR="00BD7DA3" w:rsidRPr="00F850E0" w:rsidRDefault="00BD7DA3" w:rsidP="00BD7DA3">
            <w:pPr>
              <w:spacing w:after="60"/>
              <w:jc w:val="center"/>
            </w:pPr>
            <w:r w:rsidRPr="00F850E0">
              <w:t xml:space="preserve">5 </w:t>
            </w:r>
          </w:p>
          <w:p w14:paraId="73732FB2" w14:textId="77777777" w:rsidR="00BD7DA3" w:rsidRPr="00F850E0" w:rsidRDefault="00BD7DA3" w:rsidP="00BD7DA3">
            <w:pPr>
              <w:spacing w:after="60"/>
              <w:jc w:val="center"/>
              <w:rPr>
                <w:color w:val="000000"/>
              </w:rPr>
            </w:pPr>
            <w:r w:rsidRPr="00F850E0">
              <w:rPr>
                <w:color w:val="000000"/>
              </w:rPr>
              <w:t xml:space="preserve">3 </w:t>
            </w:r>
          </w:p>
          <w:p w14:paraId="24F9C124" w14:textId="77777777" w:rsidR="00BD7DA3" w:rsidRPr="00F850E0" w:rsidRDefault="00BD7DA3" w:rsidP="00BD7DA3">
            <w:pPr>
              <w:spacing w:after="60"/>
              <w:jc w:val="center"/>
            </w:pPr>
            <w:r w:rsidRPr="00F850E0">
              <w:rPr>
                <w:color w:val="000000"/>
              </w:rPr>
              <w:t xml:space="preserve">0 </w:t>
            </w:r>
          </w:p>
        </w:tc>
      </w:tr>
      <w:tr w:rsidR="00BD7DA3" w:rsidRPr="00F850E0" w14:paraId="092B1C30" w14:textId="77777777" w:rsidTr="00BD7DA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22053" w14:textId="77777777" w:rsidR="00BD7DA3" w:rsidRPr="00F850E0" w:rsidRDefault="00BD7DA3" w:rsidP="00BD7DA3">
            <w:pPr>
              <w:jc w:val="center"/>
            </w:pPr>
            <w:r w:rsidRPr="00F850E0">
              <w:t>6.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EBE61" w14:textId="77777777" w:rsidR="00BD7DA3" w:rsidRPr="00F850E0" w:rsidRDefault="00BD7DA3" w:rsidP="00BD7DA3">
            <w:pPr>
              <w:pStyle w:val="ConsPlusNormal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50E0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индивидуальных показателей </w:t>
            </w:r>
            <w:r w:rsidRPr="00F850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эффективности учреждения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A9236" w14:textId="77777777" w:rsidR="00BD7DA3" w:rsidRPr="00F850E0" w:rsidRDefault="00BD7DA3" w:rsidP="00BD7DA3">
            <w:pPr>
              <w:spacing w:after="60"/>
              <w:jc w:val="both"/>
            </w:pPr>
            <w:r w:rsidRPr="00F850E0">
              <w:rPr>
                <w:color w:val="000000"/>
              </w:rPr>
              <w:lastRenderedPageBreak/>
              <w:t xml:space="preserve">на </w:t>
            </w:r>
            <w:r w:rsidRPr="00F850E0">
              <w:t>100 % и выше</w:t>
            </w:r>
          </w:p>
          <w:p w14:paraId="17280EF1" w14:textId="77777777" w:rsidR="00BD7DA3" w:rsidRPr="00F850E0" w:rsidRDefault="00BD7DA3" w:rsidP="00BD7DA3">
            <w:pPr>
              <w:spacing w:after="60"/>
              <w:jc w:val="both"/>
            </w:pPr>
            <w:r w:rsidRPr="00F850E0">
              <w:lastRenderedPageBreak/>
              <w:t xml:space="preserve">от 95 до 100 % </w:t>
            </w:r>
          </w:p>
          <w:p w14:paraId="76D1E79F" w14:textId="77777777" w:rsidR="00BD7DA3" w:rsidRPr="00F850E0" w:rsidRDefault="00BD7DA3" w:rsidP="00BD7DA3">
            <w:pPr>
              <w:spacing w:after="60"/>
              <w:jc w:val="both"/>
            </w:pPr>
            <w:r w:rsidRPr="00F850E0">
              <w:t>от 90 до 95 %</w:t>
            </w:r>
          </w:p>
          <w:p w14:paraId="6DAFC82E" w14:textId="77777777" w:rsidR="00BD7DA3" w:rsidRPr="00F850E0" w:rsidRDefault="00BD7DA3" w:rsidP="00BD7DA3">
            <w:pPr>
              <w:spacing w:after="60"/>
              <w:jc w:val="both"/>
            </w:pPr>
            <w:r w:rsidRPr="00F850E0">
              <w:rPr>
                <w:color w:val="000000"/>
              </w:rPr>
              <w:t>ниже 90 %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F6BA6" w14:textId="77777777" w:rsidR="00BD7DA3" w:rsidRPr="00F850E0" w:rsidRDefault="00BD7DA3" w:rsidP="00BD7DA3">
            <w:pPr>
              <w:spacing w:after="60"/>
              <w:jc w:val="center"/>
            </w:pPr>
            <w:r w:rsidRPr="00F850E0">
              <w:lastRenderedPageBreak/>
              <w:t xml:space="preserve">5 </w:t>
            </w:r>
          </w:p>
          <w:p w14:paraId="7DF1782C" w14:textId="77777777" w:rsidR="00BD7DA3" w:rsidRPr="00F850E0" w:rsidRDefault="00BD7DA3" w:rsidP="00BD7DA3">
            <w:pPr>
              <w:spacing w:after="60"/>
              <w:jc w:val="center"/>
            </w:pPr>
            <w:r w:rsidRPr="00F850E0">
              <w:lastRenderedPageBreak/>
              <w:t xml:space="preserve">3 </w:t>
            </w:r>
          </w:p>
          <w:p w14:paraId="339C2B05" w14:textId="77777777" w:rsidR="00BD7DA3" w:rsidRPr="00F850E0" w:rsidRDefault="00BD7DA3" w:rsidP="00BD7DA3">
            <w:pPr>
              <w:spacing w:after="60"/>
              <w:jc w:val="center"/>
            </w:pPr>
            <w:r w:rsidRPr="00F850E0">
              <w:rPr>
                <w:color w:val="000000"/>
              </w:rPr>
              <w:t xml:space="preserve">0 </w:t>
            </w:r>
          </w:p>
        </w:tc>
      </w:tr>
      <w:tr w:rsidR="00BD7DA3" w:rsidRPr="00F850E0" w14:paraId="0DD65B1D" w14:textId="77777777" w:rsidTr="00BD7DA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507D9" w14:textId="77777777" w:rsidR="00BD7DA3" w:rsidRPr="00F850E0" w:rsidRDefault="00BD7DA3" w:rsidP="00BD7DA3">
            <w:pPr>
              <w:tabs>
                <w:tab w:val="center" w:pos="317"/>
              </w:tabs>
              <w:jc w:val="center"/>
            </w:pPr>
            <w:r w:rsidRPr="00F850E0">
              <w:lastRenderedPageBreak/>
              <w:t>7.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AE254" w14:textId="77777777" w:rsidR="00BD7DA3" w:rsidRPr="00F850E0" w:rsidRDefault="00BD7DA3" w:rsidP="00BD7DA3">
            <w:pPr>
              <w:jc w:val="both"/>
              <w:rPr>
                <w:color w:val="000000"/>
              </w:rPr>
            </w:pPr>
            <w:r w:rsidRPr="00F850E0">
              <w:rPr>
                <w:color w:val="000000"/>
              </w:rPr>
              <w:t xml:space="preserve">Повышение уровня удовлетворенности граждан, проживающих в Великом Новгороде, качеством предоставления муниципальных услуг в сфере культуры 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989D4" w14:textId="77777777" w:rsidR="00BD7DA3" w:rsidRPr="00F850E0" w:rsidRDefault="00BD7DA3" w:rsidP="00BD7DA3">
            <w:pPr>
              <w:spacing w:after="60"/>
              <w:jc w:val="both"/>
            </w:pPr>
            <w:r w:rsidRPr="00F850E0">
              <w:t xml:space="preserve">наличие благодарностей от граждан, отсутствие жалоб и замечаний </w:t>
            </w:r>
          </w:p>
          <w:p w14:paraId="52A977A3" w14:textId="77777777" w:rsidR="00BD7DA3" w:rsidRPr="00F850E0" w:rsidRDefault="00BD7DA3" w:rsidP="00BD7DA3">
            <w:pPr>
              <w:jc w:val="both"/>
            </w:pPr>
            <w:r w:rsidRPr="00F850E0">
              <w:t>наличие жалоб и замечаний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F782A" w14:textId="77777777" w:rsidR="00BD7DA3" w:rsidRPr="00F850E0" w:rsidRDefault="00BD7DA3" w:rsidP="00BD7DA3">
            <w:pPr>
              <w:jc w:val="center"/>
            </w:pPr>
            <w:r w:rsidRPr="00F850E0">
              <w:t xml:space="preserve">5 </w:t>
            </w:r>
          </w:p>
          <w:p w14:paraId="4B91B5D4" w14:textId="77777777" w:rsidR="00BD7DA3" w:rsidRPr="00F850E0" w:rsidRDefault="00BD7DA3" w:rsidP="00BD7DA3">
            <w:pPr>
              <w:jc w:val="center"/>
            </w:pPr>
          </w:p>
          <w:p w14:paraId="2FF9664D" w14:textId="77777777" w:rsidR="00BD7DA3" w:rsidRPr="00F850E0" w:rsidRDefault="00BD7DA3" w:rsidP="00BD7DA3">
            <w:pPr>
              <w:jc w:val="center"/>
            </w:pPr>
            <w:r w:rsidRPr="00F850E0">
              <w:t xml:space="preserve">- 10 </w:t>
            </w:r>
          </w:p>
        </w:tc>
      </w:tr>
      <w:tr w:rsidR="00BD7DA3" w:rsidRPr="00F850E0" w14:paraId="7148EC53" w14:textId="77777777" w:rsidTr="00BD7DA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2116B" w14:textId="77777777" w:rsidR="00BD7DA3" w:rsidRPr="00F850E0" w:rsidRDefault="00BD7DA3" w:rsidP="00BD7DA3">
            <w:pPr>
              <w:jc w:val="center"/>
            </w:pPr>
            <w:r w:rsidRPr="00F850E0">
              <w:t>8.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32450" w14:textId="77777777" w:rsidR="00BD7DA3" w:rsidRPr="00F850E0" w:rsidRDefault="00BD7DA3" w:rsidP="00BD7DA3">
            <w:pPr>
              <w:pStyle w:val="ConsPlusCell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50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в формировании и своевременном представлении достоверной статистической и иной отчетности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50760" w14:textId="77777777" w:rsidR="00BD7DA3" w:rsidRPr="00F850E0" w:rsidRDefault="00BD7DA3" w:rsidP="00BD7DA3">
            <w:pPr>
              <w:spacing w:after="60"/>
              <w:jc w:val="both"/>
              <w:rPr>
                <w:color w:val="000000"/>
              </w:rPr>
            </w:pPr>
            <w:r w:rsidRPr="00F850E0">
              <w:rPr>
                <w:color w:val="000000"/>
              </w:rPr>
              <w:t>подготовлена и представлена достоверная отчетность без нарушения контрольных сроков</w:t>
            </w:r>
          </w:p>
          <w:p w14:paraId="7DD8C084" w14:textId="77777777" w:rsidR="00BD7DA3" w:rsidRPr="00F850E0" w:rsidRDefault="00BD7DA3" w:rsidP="00BD7DA3">
            <w:pPr>
              <w:spacing w:after="80"/>
              <w:jc w:val="both"/>
            </w:pPr>
            <w:r w:rsidRPr="00F850E0">
              <w:rPr>
                <w:color w:val="000000"/>
              </w:rPr>
              <w:t>имеются факты представления недостоверной информации и (или) с нарушением контрольных сроков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E9590" w14:textId="77777777" w:rsidR="00BD7DA3" w:rsidRPr="00F850E0" w:rsidRDefault="00BD7DA3" w:rsidP="00BD7DA3">
            <w:pPr>
              <w:spacing w:after="80"/>
              <w:jc w:val="center"/>
              <w:rPr>
                <w:color w:val="000000"/>
              </w:rPr>
            </w:pPr>
            <w:r w:rsidRPr="00F850E0">
              <w:rPr>
                <w:color w:val="000000"/>
              </w:rPr>
              <w:t xml:space="preserve">5 </w:t>
            </w:r>
          </w:p>
          <w:p w14:paraId="6A9CC134" w14:textId="77777777" w:rsidR="00BD7DA3" w:rsidRPr="00F850E0" w:rsidRDefault="00BD7DA3" w:rsidP="00BD7DA3">
            <w:pPr>
              <w:spacing w:after="80"/>
              <w:jc w:val="center"/>
              <w:rPr>
                <w:color w:val="000000"/>
              </w:rPr>
            </w:pPr>
          </w:p>
          <w:p w14:paraId="1AACC687" w14:textId="77777777" w:rsidR="00BD7DA3" w:rsidRPr="00F850E0" w:rsidRDefault="00BD7DA3" w:rsidP="00BD7DA3">
            <w:pPr>
              <w:jc w:val="center"/>
            </w:pPr>
            <w:r w:rsidRPr="00F850E0">
              <w:rPr>
                <w:color w:val="000000"/>
              </w:rPr>
              <w:t>-10</w:t>
            </w:r>
          </w:p>
        </w:tc>
      </w:tr>
      <w:tr w:rsidR="00BD7DA3" w:rsidRPr="00F850E0" w14:paraId="7BD0D390" w14:textId="77777777" w:rsidTr="00BD7DA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F30B4" w14:textId="77777777" w:rsidR="00BD7DA3" w:rsidRPr="00F850E0" w:rsidRDefault="00BD7DA3" w:rsidP="00BD7DA3">
            <w:pPr>
              <w:jc w:val="center"/>
            </w:pPr>
            <w:r w:rsidRPr="00F850E0">
              <w:t>9.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C294F" w14:textId="77777777" w:rsidR="00BD7DA3" w:rsidRPr="00F850E0" w:rsidRDefault="00BD7DA3" w:rsidP="00BD7DA3">
            <w:r w:rsidRPr="00F850E0">
              <w:t>Дисциплинарные взыскания</w:t>
            </w:r>
          </w:p>
          <w:p w14:paraId="2E696CDB" w14:textId="77777777" w:rsidR="00BD7DA3" w:rsidRPr="00F850E0" w:rsidRDefault="00BD7DA3" w:rsidP="00BD7DA3"/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1C708" w14:textId="77777777" w:rsidR="00BD7DA3" w:rsidRPr="00F850E0" w:rsidRDefault="00BD7DA3" w:rsidP="00BD7DA3">
            <w:pPr>
              <w:spacing w:after="60"/>
              <w:jc w:val="both"/>
            </w:pPr>
            <w:r w:rsidRPr="00F850E0">
              <w:t>отсутствуют</w:t>
            </w:r>
          </w:p>
          <w:p w14:paraId="16BD3D99" w14:textId="77777777" w:rsidR="00BD7DA3" w:rsidRPr="00F850E0" w:rsidRDefault="00BD7DA3" w:rsidP="00BD7DA3">
            <w:pPr>
              <w:spacing w:after="60"/>
              <w:jc w:val="both"/>
            </w:pPr>
            <w:r w:rsidRPr="00F850E0">
              <w:t>имеются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0D931" w14:textId="77777777" w:rsidR="00BD7DA3" w:rsidRPr="00F850E0" w:rsidRDefault="00BD7DA3" w:rsidP="00BD7DA3">
            <w:pPr>
              <w:spacing w:after="60"/>
              <w:jc w:val="center"/>
              <w:rPr>
                <w:color w:val="000000"/>
              </w:rPr>
            </w:pPr>
            <w:r w:rsidRPr="00F850E0">
              <w:rPr>
                <w:color w:val="000000"/>
              </w:rPr>
              <w:t xml:space="preserve">5 </w:t>
            </w:r>
          </w:p>
          <w:p w14:paraId="56C918FF" w14:textId="77777777" w:rsidR="00BD7DA3" w:rsidRPr="00F850E0" w:rsidRDefault="00BD7DA3" w:rsidP="00BD7DA3">
            <w:pPr>
              <w:spacing w:after="60"/>
              <w:jc w:val="center"/>
            </w:pPr>
            <w:r w:rsidRPr="00F850E0">
              <w:t xml:space="preserve">- 10 </w:t>
            </w:r>
          </w:p>
        </w:tc>
      </w:tr>
      <w:tr w:rsidR="00BD7DA3" w:rsidRPr="00F850E0" w14:paraId="6F827482" w14:textId="77777777" w:rsidTr="00BD7DA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12EDB" w14:textId="77777777" w:rsidR="00BD7DA3" w:rsidRPr="00F850E0" w:rsidRDefault="00BD7DA3" w:rsidP="00BD7DA3">
            <w:pPr>
              <w:jc w:val="center"/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F3EA1" w14:textId="77777777" w:rsidR="00BD7DA3" w:rsidRPr="00F850E0" w:rsidRDefault="00BD7DA3" w:rsidP="00BD7DA3">
            <w:pPr>
              <w:jc w:val="both"/>
            </w:pPr>
            <w:r w:rsidRPr="00F850E0">
              <w:t>Максимальное количество баллов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293BC" w14:textId="77777777" w:rsidR="00BD7DA3" w:rsidRPr="00F850E0" w:rsidRDefault="00BD7DA3" w:rsidP="00BD7DA3">
            <w:pPr>
              <w:jc w:val="both"/>
            </w:pP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A66B2" w14:textId="77777777" w:rsidR="00BD7DA3" w:rsidRPr="00F850E0" w:rsidRDefault="00BD7DA3" w:rsidP="00BD7DA3">
            <w:pPr>
              <w:jc w:val="center"/>
            </w:pPr>
            <w:r w:rsidRPr="00F850E0">
              <w:t xml:space="preserve">100 </w:t>
            </w:r>
          </w:p>
        </w:tc>
      </w:tr>
    </w:tbl>
    <w:p w14:paraId="7ABC81C1" w14:textId="77777777" w:rsidR="00BD7DA3" w:rsidRPr="00F850E0" w:rsidRDefault="00BD7DA3" w:rsidP="00BD7DA3">
      <w:pPr>
        <w:pStyle w:val="12"/>
      </w:pPr>
    </w:p>
    <w:p w14:paraId="2CCAC3EC" w14:textId="77777777" w:rsidR="00BD7DA3" w:rsidRDefault="00BD7DA3" w:rsidP="00BD7DA3"/>
    <w:p w14:paraId="79CB037B" w14:textId="77777777" w:rsidR="00BD7DA3" w:rsidRDefault="00A622D6" w:rsidP="00A622D6">
      <w:pPr>
        <w:pStyle w:val="1"/>
        <w:jc w:val="right"/>
      </w:pPr>
      <w:r>
        <w:t xml:space="preserve">  </w:t>
      </w:r>
    </w:p>
    <w:p w14:paraId="7C518236" w14:textId="77777777" w:rsidR="00BD7DA3" w:rsidRDefault="00BD7DA3" w:rsidP="00A622D6">
      <w:pPr>
        <w:pStyle w:val="1"/>
        <w:jc w:val="right"/>
      </w:pPr>
    </w:p>
    <w:p w14:paraId="5DFD4D9F" w14:textId="77777777" w:rsidR="00BD7DA3" w:rsidRDefault="00BD7DA3" w:rsidP="00BD7DA3"/>
    <w:p w14:paraId="5997BE47" w14:textId="77777777" w:rsidR="00BD7DA3" w:rsidRDefault="00BD7DA3" w:rsidP="00BD7DA3"/>
    <w:p w14:paraId="2D6B8AC0" w14:textId="77777777" w:rsidR="00BD7DA3" w:rsidRPr="00BD7DA3" w:rsidRDefault="00BD7DA3" w:rsidP="00BD7DA3"/>
    <w:p w14:paraId="11B6C33E" w14:textId="77777777" w:rsidR="00BD7DA3" w:rsidRDefault="00BD7DA3" w:rsidP="00A622D6">
      <w:pPr>
        <w:pStyle w:val="1"/>
        <w:jc w:val="right"/>
      </w:pPr>
    </w:p>
    <w:p w14:paraId="2B6CCCAF" w14:textId="77777777" w:rsidR="00BD7DA3" w:rsidRDefault="00BD7DA3" w:rsidP="00A622D6">
      <w:pPr>
        <w:pStyle w:val="1"/>
        <w:jc w:val="right"/>
      </w:pPr>
    </w:p>
    <w:p w14:paraId="07F52108" w14:textId="77777777" w:rsidR="00BD7DA3" w:rsidRDefault="00BD7DA3" w:rsidP="00A622D6">
      <w:pPr>
        <w:pStyle w:val="1"/>
        <w:jc w:val="right"/>
      </w:pPr>
    </w:p>
    <w:p w14:paraId="6200E002" w14:textId="77777777" w:rsidR="00AF4943" w:rsidRPr="00AF4943" w:rsidRDefault="00AF4943" w:rsidP="00AF4943"/>
    <w:p w14:paraId="569E9E18" w14:textId="77777777" w:rsidR="00BD7DA3" w:rsidRDefault="00BD7DA3" w:rsidP="00A622D6">
      <w:pPr>
        <w:pStyle w:val="1"/>
        <w:jc w:val="right"/>
      </w:pPr>
    </w:p>
    <w:p w14:paraId="1E23D1BE" w14:textId="77777777" w:rsidR="00AF4943" w:rsidRDefault="00AF4943" w:rsidP="00A622D6">
      <w:pPr>
        <w:pStyle w:val="1"/>
        <w:jc w:val="right"/>
        <w:sectPr w:rsidR="00AF4943" w:rsidSect="00AF4943">
          <w:footerReference w:type="even" r:id="rId16"/>
          <w:footerReference w:type="default" r:id="rId17"/>
          <w:footerReference w:type="first" r:id="rId18"/>
          <w:footnotePr>
            <w:pos w:val="beneathText"/>
          </w:footnotePr>
          <w:pgSz w:w="16837" w:h="11905" w:orient="landscape"/>
          <w:pgMar w:top="1701" w:right="1134" w:bottom="851" w:left="1134" w:header="720" w:footer="720" w:gutter="0"/>
          <w:cols w:space="720"/>
          <w:docGrid w:linePitch="360"/>
        </w:sectPr>
      </w:pPr>
    </w:p>
    <w:p w14:paraId="5F322363" w14:textId="77777777" w:rsidR="00BD7DA3" w:rsidRDefault="00BD7DA3" w:rsidP="00A622D6">
      <w:pPr>
        <w:pStyle w:val="1"/>
        <w:jc w:val="right"/>
      </w:pPr>
    </w:p>
    <w:p w14:paraId="2184841A" w14:textId="77777777" w:rsidR="00A622D6" w:rsidRDefault="00A622D6" w:rsidP="00A622D6">
      <w:pPr>
        <w:pStyle w:val="1"/>
        <w:jc w:val="right"/>
      </w:pPr>
      <w:r>
        <w:t xml:space="preserve">  Приложение к Коллективному договору № 3</w:t>
      </w:r>
    </w:p>
    <w:p w14:paraId="73CCABF0" w14:textId="77777777" w:rsidR="00A622D6" w:rsidRDefault="00A622D6" w:rsidP="00A622D6"/>
    <w:p w14:paraId="0DED15DE" w14:textId="77777777" w:rsidR="00A622D6" w:rsidRPr="008547D8" w:rsidRDefault="00A622D6" w:rsidP="00A622D6">
      <w:pPr>
        <w:ind w:firstLine="720"/>
      </w:pPr>
      <w:r w:rsidRPr="008547D8">
        <w:t>СОГЛАСОВАНО:</w:t>
      </w:r>
    </w:p>
    <w:p w14:paraId="5B6CACE7" w14:textId="77777777" w:rsidR="00A622D6" w:rsidRDefault="00A622D6" w:rsidP="00A622D6">
      <w:pPr>
        <w:ind w:firstLine="720"/>
      </w:pPr>
      <w:r w:rsidRPr="008547D8">
        <w:t xml:space="preserve">       </w:t>
      </w:r>
      <w:r w:rsidRPr="008547D8">
        <w:tab/>
      </w:r>
      <w:r w:rsidRPr="008547D8">
        <w:tab/>
      </w:r>
      <w:r w:rsidRPr="008547D8">
        <w:tab/>
        <w:t xml:space="preserve">           </w:t>
      </w:r>
      <w:r w:rsidRPr="008547D8">
        <w:tab/>
        <w:t xml:space="preserve">                                                              УТВЕРЖДЕНО:</w:t>
      </w:r>
    </w:p>
    <w:p w14:paraId="73321027" w14:textId="77777777" w:rsidR="00A622D6" w:rsidRPr="008547D8" w:rsidRDefault="00A622D6" w:rsidP="00A622D6">
      <w:r w:rsidRPr="008547D8">
        <w:t xml:space="preserve">Председатель профкома       </w:t>
      </w:r>
      <w:r>
        <w:t xml:space="preserve">         А.Х.Квинт                      </w:t>
      </w:r>
      <w:r w:rsidRPr="008547D8">
        <w:t>Директо</w:t>
      </w:r>
      <w:r>
        <w:t>р                   Т.Е.Туровец</w:t>
      </w:r>
    </w:p>
    <w:p w14:paraId="62A29A22" w14:textId="77777777" w:rsidR="00A622D6" w:rsidRPr="008547D8" w:rsidRDefault="00A622D6" w:rsidP="00A622D6">
      <w:pPr>
        <w:ind w:firstLine="720"/>
      </w:pPr>
      <w:r w:rsidRPr="008547D8">
        <w:t xml:space="preserve"> </w:t>
      </w:r>
    </w:p>
    <w:p w14:paraId="12FFEED5" w14:textId="77777777" w:rsidR="00A622D6" w:rsidRPr="008547D8" w:rsidRDefault="00A622D6" w:rsidP="00A622D6">
      <w:pPr>
        <w:ind w:firstLine="720"/>
      </w:pPr>
      <w:r w:rsidRPr="008547D8">
        <w:t xml:space="preserve">« </w:t>
      </w:r>
      <w:r w:rsidR="009B7F79">
        <w:t>20</w:t>
      </w:r>
      <w:r w:rsidR="00325DB7">
        <w:t xml:space="preserve"> » </w:t>
      </w:r>
      <w:r w:rsidR="009B7F79">
        <w:t>марта</w:t>
      </w:r>
      <w:r w:rsidR="00325DB7">
        <w:t xml:space="preserve">  2015</w:t>
      </w:r>
      <w:r w:rsidRPr="008547D8">
        <w:t xml:space="preserve">  года</w:t>
      </w:r>
      <w:r w:rsidRPr="008547D8">
        <w:tab/>
      </w:r>
      <w:r w:rsidRPr="008547D8">
        <w:tab/>
        <w:t xml:space="preserve">                                      «</w:t>
      </w:r>
      <w:r w:rsidR="009B7F79">
        <w:t>20</w:t>
      </w:r>
      <w:r w:rsidR="00325DB7">
        <w:t xml:space="preserve">» </w:t>
      </w:r>
      <w:r w:rsidR="009B7F79">
        <w:t>марта</w:t>
      </w:r>
      <w:r w:rsidR="00325DB7">
        <w:t xml:space="preserve">   2015</w:t>
      </w:r>
      <w:r w:rsidRPr="008547D8">
        <w:t xml:space="preserve"> года</w:t>
      </w:r>
    </w:p>
    <w:p w14:paraId="7F7A2B1B" w14:textId="77777777" w:rsidR="00A622D6" w:rsidRDefault="00A622D6" w:rsidP="00A622D6">
      <w:pPr>
        <w:ind w:firstLine="720"/>
        <w:rPr>
          <w:b/>
        </w:rPr>
      </w:pPr>
    </w:p>
    <w:p w14:paraId="0CD4A0D3" w14:textId="77777777" w:rsidR="00A622D6" w:rsidRDefault="00A622D6" w:rsidP="00A622D6">
      <w:pPr>
        <w:ind w:firstLine="720"/>
        <w:rPr>
          <w:b/>
          <w:sz w:val="28"/>
        </w:rPr>
      </w:pPr>
    </w:p>
    <w:p w14:paraId="542A756D" w14:textId="77777777" w:rsidR="00A622D6" w:rsidRDefault="00A622D6" w:rsidP="00A622D6">
      <w:pPr>
        <w:pStyle w:val="1"/>
        <w:rPr>
          <w:sz w:val="28"/>
        </w:rPr>
      </w:pPr>
    </w:p>
    <w:p w14:paraId="7BE7A7F7" w14:textId="77777777" w:rsidR="00A622D6" w:rsidRDefault="00A622D6" w:rsidP="00A622D6">
      <w:pPr>
        <w:rPr>
          <w:sz w:val="28"/>
        </w:rPr>
      </w:pPr>
    </w:p>
    <w:p w14:paraId="0123B8FA" w14:textId="77777777" w:rsidR="00A622D6" w:rsidRDefault="00A622D6" w:rsidP="00A622D6">
      <w:pPr>
        <w:rPr>
          <w:sz w:val="28"/>
        </w:rPr>
      </w:pPr>
    </w:p>
    <w:p w14:paraId="527C073E" w14:textId="77777777" w:rsidR="00A622D6" w:rsidRDefault="00A622D6" w:rsidP="00A622D6">
      <w:pPr>
        <w:rPr>
          <w:sz w:val="28"/>
        </w:rPr>
      </w:pPr>
    </w:p>
    <w:p w14:paraId="7B2EA6BE" w14:textId="77777777" w:rsidR="00A622D6" w:rsidRDefault="00A622D6" w:rsidP="00A622D6">
      <w:pPr>
        <w:rPr>
          <w:sz w:val="28"/>
        </w:rPr>
      </w:pPr>
    </w:p>
    <w:p w14:paraId="47BFCECB" w14:textId="77777777" w:rsidR="00A622D6" w:rsidRDefault="00A622D6" w:rsidP="00A622D6">
      <w:pPr>
        <w:jc w:val="center"/>
        <w:rPr>
          <w:b/>
          <w:sz w:val="32"/>
        </w:rPr>
      </w:pPr>
      <w:r>
        <w:rPr>
          <w:b/>
          <w:sz w:val="32"/>
        </w:rPr>
        <w:t>ПЕРЕЧЕНЬ ПРОФЕССИЙ И ДОЛЖНОСТЕЙ,</w:t>
      </w:r>
    </w:p>
    <w:p w14:paraId="246D20AF" w14:textId="77777777" w:rsidR="00A622D6" w:rsidRDefault="00A622D6" w:rsidP="00A622D6">
      <w:pPr>
        <w:jc w:val="center"/>
        <w:rPr>
          <w:b/>
          <w:sz w:val="32"/>
        </w:rPr>
      </w:pPr>
      <w:r>
        <w:rPr>
          <w:b/>
          <w:sz w:val="32"/>
        </w:rPr>
        <w:t xml:space="preserve"> работникам, которым выделяется мыло, смывающие и обеззараживающие средства. </w:t>
      </w:r>
    </w:p>
    <w:p w14:paraId="098B9260" w14:textId="77777777" w:rsidR="00A622D6" w:rsidRDefault="00A622D6" w:rsidP="00A622D6">
      <w:pPr>
        <w:jc w:val="center"/>
        <w:rPr>
          <w:b/>
          <w:sz w:val="32"/>
        </w:rPr>
      </w:pPr>
      <w:r>
        <w:rPr>
          <w:b/>
          <w:sz w:val="32"/>
        </w:rPr>
        <w:t>Приказ Министерства здравоохранения и социального развития Российской Федерации (Минздравсоцразвития России) от 17 декабря 2010 г. N 1122н</w:t>
      </w:r>
    </w:p>
    <w:p w14:paraId="4A7B1436" w14:textId="77777777" w:rsidR="00A622D6" w:rsidRPr="0006196C" w:rsidRDefault="00A622D6" w:rsidP="00A622D6">
      <w:pPr>
        <w:jc w:val="center"/>
        <w:rPr>
          <w:b/>
          <w:sz w:val="28"/>
        </w:rPr>
      </w:pPr>
      <w:r w:rsidRPr="0006196C">
        <w:rPr>
          <w:b/>
          <w:sz w:val="28"/>
        </w:rPr>
        <w:t>Мыло 200 гр.</w:t>
      </w:r>
    </w:p>
    <w:p w14:paraId="6EC34351" w14:textId="77777777" w:rsidR="00A622D6" w:rsidRDefault="00A622D6" w:rsidP="00A622D6">
      <w:pPr>
        <w:rPr>
          <w:sz w:val="28"/>
        </w:rPr>
      </w:pPr>
    </w:p>
    <w:p w14:paraId="53FA6340" w14:textId="77777777" w:rsidR="00A622D6" w:rsidRDefault="00A622D6" w:rsidP="00A622D6">
      <w:pPr>
        <w:rPr>
          <w:sz w:val="28"/>
        </w:rPr>
      </w:pPr>
    </w:p>
    <w:p w14:paraId="47BE6C96" w14:textId="77777777" w:rsidR="00A622D6" w:rsidRPr="00A23C3F" w:rsidRDefault="00A622D6" w:rsidP="00A622D6">
      <w:pPr>
        <w:pStyle w:val="a6"/>
        <w:numPr>
          <w:ilvl w:val="0"/>
          <w:numId w:val="32"/>
        </w:numPr>
        <w:rPr>
          <w:b/>
          <w:sz w:val="28"/>
        </w:rPr>
      </w:pPr>
      <w:r w:rsidRPr="00A23C3F">
        <w:rPr>
          <w:b/>
          <w:sz w:val="28"/>
        </w:rPr>
        <w:t>Уборщик служебн</w:t>
      </w:r>
      <w:r>
        <w:rPr>
          <w:b/>
          <w:sz w:val="28"/>
        </w:rPr>
        <w:t xml:space="preserve">ых помещений.  </w:t>
      </w:r>
    </w:p>
    <w:p w14:paraId="6F588444" w14:textId="77777777" w:rsidR="00A622D6" w:rsidRDefault="00A622D6" w:rsidP="00A622D6">
      <w:pPr>
        <w:rPr>
          <w:b/>
          <w:sz w:val="28"/>
        </w:rPr>
      </w:pPr>
    </w:p>
    <w:p w14:paraId="31D71360" w14:textId="77777777" w:rsidR="00A622D6" w:rsidRPr="00A23C3F" w:rsidRDefault="00A622D6" w:rsidP="00A622D6">
      <w:pPr>
        <w:pStyle w:val="a6"/>
        <w:numPr>
          <w:ilvl w:val="0"/>
          <w:numId w:val="32"/>
        </w:numPr>
        <w:rPr>
          <w:b/>
          <w:sz w:val="28"/>
        </w:rPr>
      </w:pPr>
      <w:r w:rsidRPr="00A23C3F">
        <w:rPr>
          <w:b/>
          <w:sz w:val="28"/>
        </w:rPr>
        <w:t>Дворник.</w:t>
      </w:r>
    </w:p>
    <w:p w14:paraId="230F084B" w14:textId="77777777" w:rsidR="00A622D6" w:rsidRDefault="00A622D6" w:rsidP="00A622D6">
      <w:pPr>
        <w:rPr>
          <w:b/>
          <w:sz w:val="28"/>
        </w:rPr>
      </w:pPr>
    </w:p>
    <w:p w14:paraId="12BDE47D" w14:textId="77777777" w:rsidR="00A622D6" w:rsidRPr="00A23C3F" w:rsidRDefault="00A622D6" w:rsidP="00A622D6">
      <w:pPr>
        <w:pStyle w:val="a6"/>
        <w:numPr>
          <w:ilvl w:val="0"/>
          <w:numId w:val="32"/>
        </w:numPr>
        <w:rPr>
          <w:b/>
          <w:sz w:val="28"/>
        </w:rPr>
      </w:pPr>
      <w:r w:rsidRPr="00A23C3F">
        <w:rPr>
          <w:b/>
          <w:sz w:val="28"/>
        </w:rPr>
        <w:t>Гардеробщик</w:t>
      </w:r>
    </w:p>
    <w:p w14:paraId="19F34E94" w14:textId="77777777" w:rsidR="00A622D6" w:rsidRDefault="00A622D6" w:rsidP="00A622D6">
      <w:pPr>
        <w:rPr>
          <w:b/>
          <w:sz w:val="28"/>
        </w:rPr>
      </w:pPr>
    </w:p>
    <w:p w14:paraId="261A3BF7" w14:textId="77777777" w:rsidR="00A622D6" w:rsidRPr="00A23C3F" w:rsidRDefault="00A622D6" w:rsidP="00A622D6">
      <w:pPr>
        <w:pStyle w:val="a6"/>
        <w:numPr>
          <w:ilvl w:val="0"/>
          <w:numId w:val="32"/>
        </w:numPr>
        <w:rPr>
          <w:b/>
          <w:sz w:val="28"/>
        </w:rPr>
      </w:pPr>
      <w:r w:rsidRPr="00A23C3F">
        <w:rPr>
          <w:b/>
          <w:sz w:val="28"/>
        </w:rPr>
        <w:t>Рабочий по обслуживанию и ремонту здания</w:t>
      </w:r>
    </w:p>
    <w:p w14:paraId="577B2F0C" w14:textId="77777777" w:rsidR="00A622D6" w:rsidRDefault="00A622D6" w:rsidP="00A622D6">
      <w:pPr>
        <w:rPr>
          <w:b/>
          <w:sz w:val="28"/>
        </w:rPr>
      </w:pPr>
    </w:p>
    <w:p w14:paraId="2BC8C1AB" w14:textId="77777777" w:rsidR="00A622D6" w:rsidRDefault="00A622D6" w:rsidP="00A622D6">
      <w:pPr>
        <w:rPr>
          <w:b/>
        </w:rPr>
      </w:pPr>
    </w:p>
    <w:p w14:paraId="4FBA7C96" w14:textId="77777777" w:rsidR="00A622D6" w:rsidRDefault="00A622D6" w:rsidP="00A622D6">
      <w:pPr>
        <w:pStyle w:val="1"/>
      </w:pPr>
    </w:p>
    <w:p w14:paraId="404A5A90" w14:textId="77777777" w:rsidR="00A622D6" w:rsidRDefault="00A622D6" w:rsidP="00A622D6"/>
    <w:p w14:paraId="7F811881" w14:textId="77777777" w:rsidR="00A622D6" w:rsidRDefault="00A622D6" w:rsidP="00A622D6">
      <w:pPr>
        <w:rPr>
          <w:sz w:val="28"/>
          <w:szCs w:val="28"/>
        </w:rPr>
      </w:pPr>
      <w:r>
        <w:rPr>
          <w:sz w:val="28"/>
          <w:szCs w:val="28"/>
        </w:rPr>
        <w:t>Примечание: согласно п. 20 смывающими средствами обеспечены санитарно-бытовые помещения в количестве  250 мл  жидкого мыла.</w:t>
      </w:r>
    </w:p>
    <w:p w14:paraId="16961709" w14:textId="77777777" w:rsidR="00A622D6" w:rsidRDefault="00A622D6" w:rsidP="00A622D6">
      <w:pPr>
        <w:rPr>
          <w:sz w:val="28"/>
          <w:szCs w:val="28"/>
        </w:rPr>
      </w:pPr>
    </w:p>
    <w:p w14:paraId="16FE65A6" w14:textId="77777777" w:rsidR="00A622D6" w:rsidRDefault="00A622D6" w:rsidP="00A622D6">
      <w:pPr>
        <w:rPr>
          <w:sz w:val="28"/>
          <w:szCs w:val="28"/>
        </w:rPr>
      </w:pPr>
    </w:p>
    <w:p w14:paraId="388E5FAE" w14:textId="77777777" w:rsidR="00A622D6" w:rsidRDefault="00A622D6" w:rsidP="00A622D6">
      <w:pPr>
        <w:rPr>
          <w:sz w:val="28"/>
          <w:szCs w:val="28"/>
        </w:rPr>
      </w:pPr>
    </w:p>
    <w:p w14:paraId="48F96FE6" w14:textId="77777777" w:rsidR="00A622D6" w:rsidRDefault="00A622D6" w:rsidP="00A622D6">
      <w:pPr>
        <w:rPr>
          <w:sz w:val="28"/>
          <w:szCs w:val="28"/>
        </w:rPr>
      </w:pPr>
    </w:p>
    <w:p w14:paraId="2446B4A8" w14:textId="77777777" w:rsidR="00A622D6" w:rsidRDefault="00A622D6" w:rsidP="00A622D6">
      <w:pPr>
        <w:rPr>
          <w:sz w:val="28"/>
          <w:szCs w:val="28"/>
        </w:rPr>
      </w:pPr>
    </w:p>
    <w:p w14:paraId="478D4C4D" w14:textId="77777777" w:rsidR="00A622D6" w:rsidRDefault="00A622D6" w:rsidP="00A622D6"/>
    <w:p w14:paraId="12B4F374" w14:textId="77777777" w:rsidR="00A622D6" w:rsidRDefault="00A622D6" w:rsidP="00A622D6"/>
    <w:p w14:paraId="42EC5593" w14:textId="77777777" w:rsidR="00A622D6" w:rsidRDefault="00A622D6" w:rsidP="00A622D6"/>
    <w:p w14:paraId="7F9BB739" w14:textId="77777777" w:rsidR="00A622D6" w:rsidRDefault="00A622D6" w:rsidP="00A622D6"/>
    <w:p w14:paraId="13D10936" w14:textId="77777777" w:rsidR="00A622D6" w:rsidRDefault="00A622D6" w:rsidP="00A622D6">
      <w:pPr>
        <w:sectPr w:rsidR="00A622D6" w:rsidSect="00AF4943">
          <w:footnotePr>
            <w:pos w:val="beneathText"/>
          </w:footnotePr>
          <w:pgSz w:w="11905" w:h="16837"/>
          <w:pgMar w:top="1134" w:right="851" w:bottom="1134" w:left="1701" w:header="720" w:footer="720" w:gutter="0"/>
          <w:cols w:space="720"/>
          <w:docGrid w:linePitch="360"/>
        </w:sectPr>
      </w:pPr>
    </w:p>
    <w:p w14:paraId="555B07B3" w14:textId="77777777" w:rsidR="00A622D6" w:rsidRDefault="00A622D6" w:rsidP="00A622D6">
      <w:pPr>
        <w:jc w:val="right"/>
        <w:rPr>
          <w:b/>
        </w:rPr>
      </w:pPr>
      <w:r>
        <w:rPr>
          <w:b/>
        </w:rPr>
        <w:lastRenderedPageBreak/>
        <w:t>Приложение к Коллективному договору № 4</w:t>
      </w:r>
    </w:p>
    <w:p w14:paraId="204348E1" w14:textId="77777777" w:rsidR="00A622D6" w:rsidRDefault="00A622D6" w:rsidP="00A622D6">
      <w:pPr>
        <w:jc w:val="right"/>
      </w:pPr>
    </w:p>
    <w:p w14:paraId="504F93F6" w14:textId="77777777" w:rsidR="00A622D6" w:rsidRPr="008547D8" w:rsidRDefault="00A622D6" w:rsidP="00A622D6">
      <w:pPr>
        <w:ind w:firstLine="720"/>
      </w:pPr>
      <w:r w:rsidRPr="008547D8">
        <w:t xml:space="preserve"> СОГЛАСОВАНО:</w:t>
      </w:r>
    </w:p>
    <w:p w14:paraId="17EC355D" w14:textId="77777777" w:rsidR="00A622D6" w:rsidRDefault="00A622D6" w:rsidP="00A622D6">
      <w:pPr>
        <w:ind w:firstLine="720"/>
      </w:pPr>
      <w:r w:rsidRPr="008547D8">
        <w:t xml:space="preserve">       </w:t>
      </w:r>
      <w:r w:rsidRPr="008547D8">
        <w:tab/>
      </w:r>
      <w:r w:rsidRPr="008547D8">
        <w:tab/>
      </w:r>
      <w:r w:rsidRPr="008547D8">
        <w:tab/>
        <w:t xml:space="preserve">           </w:t>
      </w:r>
      <w:r w:rsidRPr="008547D8">
        <w:tab/>
        <w:t xml:space="preserve">                                                              УТВЕРЖДЕНО:</w:t>
      </w:r>
    </w:p>
    <w:p w14:paraId="5BC7E0F6" w14:textId="77777777" w:rsidR="00A622D6" w:rsidRPr="008547D8" w:rsidRDefault="00A622D6" w:rsidP="00A622D6">
      <w:r w:rsidRPr="008547D8">
        <w:t xml:space="preserve">Председатель профкома       </w:t>
      </w:r>
      <w:r>
        <w:t xml:space="preserve">         А.Х.Квинт                      </w:t>
      </w:r>
      <w:r w:rsidRPr="008547D8">
        <w:t>Директо</w:t>
      </w:r>
      <w:r>
        <w:t>р                   Т.Е.Туровец</w:t>
      </w:r>
    </w:p>
    <w:p w14:paraId="1E0E35B4" w14:textId="77777777" w:rsidR="00A622D6" w:rsidRPr="008547D8" w:rsidRDefault="00A622D6" w:rsidP="00A622D6">
      <w:pPr>
        <w:ind w:firstLine="720"/>
      </w:pPr>
      <w:r w:rsidRPr="008547D8">
        <w:t xml:space="preserve"> </w:t>
      </w:r>
    </w:p>
    <w:p w14:paraId="222F094B" w14:textId="77777777" w:rsidR="00A622D6" w:rsidRPr="008547D8" w:rsidRDefault="00A622D6" w:rsidP="00A622D6">
      <w:pPr>
        <w:ind w:firstLine="720"/>
      </w:pPr>
      <w:r w:rsidRPr="008547D8">
        <w:t xml:space="preserve">« </w:t>
      </w:r>
      <w:r w:rsidR="009B7F79">
        <w:t>20</w:t>
      </w:r>
      <w:r w:rsidR="00325DB7">
        <w:t>»</w:t>
      </w:r>
      <w:r w:rsidR="009B7F79">
        <w:t xml:space="preserve"> марта</w:t>
      </w:r>
      <w:r w:rsidR="00325DB7">
        <w:t xml:space="preserve"> 2015</w:t>
      </w:r>
      <w:r w:rsidRPr="008547D8">
        <w:t xml:space="preserve">  года</w:t>
      </w:r>
      <w:r w:rsidRPr="008547D8">
        <w:tab/>
      </w:r>
      <w:r w:rsidRPr="008547D8">
        <w:tab/>
        <w:t xml:space="preserve">                                      «</w:t>
      </w:r>
      <w:r w:rsidR="009B7F79">
        <w:t>20</w:t>
      </w:r>
      <w:r w:rsidR="00325DB7">
        <w:t xml:space="preserve">» </w:t>
      </w:r>
      <w:r w:rsidR="009B7F79">
        <w:t>марта</w:t>
      </w:r>
      <w:r w:rsidR="00325DB7">
        <w:t xml:space="preserve"> 2015</w:t>
      </w:r>
      <w:r w:rsidRPr="008547D8">
        <w:t xml:space="preserve">  года</w:t>
      </w:r>
    </w:p>
    <w:p w14:paraId="01843FFE" w14:textId="77777777" w:rsidR="00A622D6" w:rsidRPr="008547D8" w:rsidRDefault="00A622D6" w:rsidP="00A622D6">
      <w:pPr>
        <w:jc w:val="right"/>
      </w:pPr>
    </w:p>
    <w:p w14:paraId="49979A29" w14:textId="77777777" w:rsidR="00A622D6" w:rsidRDefault="00A622D6" w:rsidP="00A622D6">
      <w:pPr>
        <w:ind w:firstLine="720"/>
        <w:rPr>
          <w:b/>
        </w:rPr>
      </w:pPr>
    </w:p>
    <w:p w14:paraId="5801FB26" w14:textId="77777777" w:rsidR="00A622D6" w:rsidRDefault="00A622D6" w:rsidP="00A622D6">
      <w:pPr>
        <w:ind w:firstLine="720"/>
        <w:rPr>
          <w:b/>
          <w:sz w:val="32"/>
        </w:rPr>
      </w:pPr>
    </w:p>
    <w:p w14:paraId="5F0CC774" w14:textId="77777777" w:rsidR="00A622D6" w:rsidRDefault="00A622D6" w:rsidP="00A622D6">
      <w:pPr>
        <w:jc w:val="center"/>
        <w:rPr>
          <w:b/>
          <w:sz w:val="32"/>
        </w:rPr>
      </w:pPr>
    </w:p>
    <w:p w14:paraId="084CA781" w14:textId="77777777" w:rsidR="00A622D6" w:rsidRDefault="00A622D6" w:rsidP="00A622D6">
      <w:pPr>
        <w:pStyle w:val="a3"/>
        <w:jc w:val="center"/>
        <w:rPr>
          <w:b/>
          <w:sz w:val="32"/>
        </w:rPr>
      </w:pPr>
      <w:r>
        <w:rPr>
          <w:b/>
          <w:sz w:val="32"/>
        </w:rPr>
        <w:t xml:space="preserve">ПЕРЕЧЕНЬ ПРОФЕССИЙ И ДОЛЖНОСТЕЙ, </w:t>
      </w:r>
    </w:p>
    <w:p w14:paraId="7FC2A4B9" w14:textId="77777777" w:rsidR="00A622D6" w:rsidRDefault="00A622D6" w:rsidP="00A622D6">
      <w:pPr>
        <w:pStyle w:val="a3"/>
        <w:jc w:val="center"/>
        <w:rPr>
          <w:b/>
          <w:sz w:val="32"/>
        </w:rPr>
      </w:pPr>
      <w:r>
        <w:rPr>
          <w:b/>
          <w:sz w:val="32"/>
        </w:rPr>
        <w:t xml:space="preserve">работники которых подлежат обязательным и периодическим медосмотрам согласно статье 213 Трудового кодекса Российской </w:t>
      </w:r>
      <w:proofErr w:type="gramStart"/>
      <w:r>
        <w:rPr>
          <w:b/>
          <w:sz w:val="32"/>
        </w:rPr>
        <w:t>Федерации,  Приказ</w:t>
      </w:r>
      <w:proofErr w:type="gramEnd"/>
      <w:r>
        <w:rPr>
          <w:b/>
          <w:sz w:val="32"/>
        </w:rPr>
        <w:t xml:space="preserve"> Министерства здравоохранения и социального развития Российской Федерации (Минздравсоцразвития России) от 12 апреля 2011 г. N 302н </w:t>
      </w:r>
    </w:p>
    <w:p w14:paraId="69365B7E" w14:textId="77777777" w:rsidR="00A622D6" w:rsidRDefault="00A622D6" w:rsidP="00A622D6">
      <w:pPr>
        <w:pStyle w:val="a3"/>
        <w:jc w:val="center"/>
        <w:rPr>
          <w:b/>
          <w:sz w:val="32"/>
        </w:rPr>
      </w:pPr>
    </w:p>
    <w:p w14:paraId="6560EE93" w14:textId="77777777" w:rsidR="00A622D6" w:rsidRDefault="00A622D6" w:rsidP="00A622D6">
      <w:pPr>
        <w:pStyle w:val="a3"/>
        <w:jc w:val="center"/>
        <w:rPr>
          <w:b/>
          <w:sz w:val="32"/>
        </w:rPr>
      </w:pPr>
    </w:p>
    <w:p w14:paraId="52AD7CA1" w14:textId="77777777" w:rsidR="00A622D6" w:rsidRDefault="00A622D6" w:rsidP="00A622D6">
      <w:pPr>
        <w:pStyle w:val="a3"/>
        <w:jc w:val="center"/>
        <w:rPr>
          <w:b/>
          <w:sz w:val="32"/>
        </w:rPr>
      </w:pPr>
    </w:p>
    <w:p w14:paraId="649316A9" w14:textId="77777777" w:rsidR="00A622D6" w:rsidRDefault="00A622D6" w:rsidP="00A622D6">
      <w:pPr>
        <w:rPr>
          <w:b/>
          <w:sz w:val="32"/>
        </w:rPr>
      </w:pPr>
    </w:p>
    <w:p w14:paraId="79D939FE" w14:textId="77777777" w:rsidR="00A622D6" w:rsidRPr="00DB0D53" w:rsidRDefault="00A622D6" w:rsidP="00A622D6">
      <w:pPr>
        <w:numPr>
          <w:ilvl w:val="0"/>
          <w:numId w:val="1"/>
        </w:numPr>
        <w:ind w:left="720"/>
        <w:rPr>
          <w:b/>
          <w:sz w:val="32"/>
        </w:rPr>
      </w:pPr>
      <w:r>
        <w:rPr>
          <w:b/>
          <w:sz w:val="32"/>
        </w:rPr>
        <w:t xml:space="preserve">Все работники школы </w:t>
      </w:r>
      <w:r w:rsidRPr="00DB0D53">
        <w:rPr>
          <w:b/>
          <w:sz w:val="32"/>
        </w:rPr>
        <w:t xml:space="preserve">            </w:t>
      </w:r>
      <w:r>
        <w:rPr>
          <w:b/>
          <w:sz w:val="32"/>
        </w:rPr>
        <w:t xml:space="preserve">                            1 раз в год</w:t>
      </w:r>
    </w:p>
    <w:p w14:paraId="1D92B4FE" w14:textId="77777777" w:rsidR="00A622D6" w:rsidRDefault="00A622D6" w:rsidP="00A622D6">
      <w:pPr>
        <w:pStyle w:val="11"/>
        <w:ind w:firstLine="72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20364785" w14:textId="77777777" w:rsidR="00A622D6" w:rsidRDefault="00A622D6" w:rsidP="00A622D6">
      <w:pPr>
        <w:pStyle w:val="a3"/>
      </w:pPr>
    </w:p>
    <w:p w14:paraId="5D628B96" w14:textId="77777777" w:rsidR="00A622D6" w:rsidRDefault="00A622D6" w:rsidP="00A622D6">
      <w:pPr>
        <w:pStyle w:val="a3"/>
      </w:pPr>
    </w:p>
    <w:p w14:paraId="2891E444" w14:textId="77777777" w:rsidR="00A622D6" w:rsidRDefault="00A622D6" w:rsidP="00A622D6">
      <w:pPr>
        <w:pStyle w:val="a3"/>
      </w:pPr>
    </w:p>
    <w:p w14:paraId="7FEED852" w14:textId="77777777" w:rsidR="00A622D6" w:rsidRDefault="00A622D6" w:rsidP="00A622D6">
      <w:pPr>
        <w:pStyle w:val="a3"/>
      </w:pPr>
    </w:p>
    <w:p w14:paraId="08EDB6E8" w14:textId="77777777" w:rsidR="00A622D6" w:rsidRDefault="00A622D6" w:rsidP="00A622D6">
      <w:pPr>
        <w:pStyle w:val="a3"/>
      </w:pPr>
    </w:p>
    <w:p w14:paraId="228E922A" w14:textId="77777777" w:rsidR="00A622D6" w:rsidRDefault="00A622D6" w:rsidP="00A622D6">
      <w:pPr>
        <w:pStyle w:val="a3"/>
      </w:pPr>
    </w:p>
    <w:p w14:paraId="528A0B5B" w14:textId="77777777" w:rsidR="00A622D6" w:rsidRDefault="00A622D6" w:rsidP="00A622D6">
      <w:pPr>
        <w:pStyle w:val="a3"/>
      </w:pPr>
    </w:p>
    <w:p w14:paraId="14E28172" w14:textId="77777777" w:rsidR="00A622D6" w:rsidRPr="00DB0D53" w:rsidRDefault="00A622D6" w:rsidP="00A622D6">
      <w:pPr>
        <w:pStyle w:val="a3"/>
      </w:pPr>
    </w:p>
    <w:p w14:paraId="508CAEA8" w14:textId="77777777" w:rsidR="00A622D6" w:rsidRDefault="00A622D6" w:rsidP="00A622D6">
      <w:pPr>
        <w:pStyle w:val="11"/>
        <w:ind w:firstLine="72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40153E5F" w14:textId="77777777" w:rsidR="00A622D6" w:rsidRDefault="00A622D6" w:rsidP="00A622D6">
      <w:pPr>
        <w:pStyle w:val="11"/>
        <w:ind w:firstLine="72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0A06861A" w14:textId="77777777" w:rsidR="00A622D6" w:rsidRPr="00DB0D53" w:rsidRDefault="00A622D6" w:rsidP="00A622D6">
      <w:pPr>
        <w:pStyle w:val="a3"/>
      </w:pPr>
    </w:p>
    <w:p w14:paraId="375340C7" w14:textId="77777777" w:rsidR="00A622D6" w:rsidRDefault="00A622D6" w:rsidP="00A622D6">
      <w:pPr>
        <w:pStyle w:val="11"/>
        <w:ind w:firstLine="72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0FE8E804" w14:textId="77777777" w:rsidR="00A622D6" w:rsidRDefault="00A622D6" w:rsidP="00A622D6">
      <w:pPr>
        <w:pStyle w:val="a3"/>
      </w:pPr>
    </w:p>
    <w:p w14:paraId="75198D22" w14:textId="77777777" w:rsidR="00A622D6" w:rsidRPr="00DB0D53" w:rsidRDefault="00A622D6" w:rsidP="00A622D6">
      <w:pPr>
        <w:pStyle w:val="a3"/>
      </w:pPr>
    </w:p>
    <w:p w14:paraId="70484D94" w14:textId="77777777" w:rsidR="00A622D6" w:rsidRDefault="00A622D6" w:rsidP="00A622D6">
      <w:pPr>
        <w:pStyle w:val="1"/>
      </w:pPr>
      <w:r>
        <w:t xml:space="preserve">                                                                       Приложение к Коллективному договору № 5</w:t>
      </w:r>
    </w:p>
    <w:p w14:paraId="20D52D44" w14:textId="77777777" w:rsidR="00A622D6" w:rsidRDefault="00A622D6" w:rsidP="00A622D6">
      <w:pPr>
        <w:pStyle w:val="1"/>
      </w:pPr>
    </w:p>
    <w:p w14:paraId="2D363EFB" w14:textId="77777777" w:rsidR="00A622D6" w:rsidRDefault="00A622D6" w:rsidP="00A622D6">
      <w:pPr>
        <w:pStyle w:val="1"/>
      </w:pPr>
    </w:p>
    <w:p w14:paraId="151ADC48" w14:textId="77777777" w:rsidR="00A622D6" w:rsidRPr="008547D8" w:rsidRDefault="00A622D6" w:rsidP="00A622D6">
      <w:pPr>
        <w:ind w:firstLine="720"/>
      </w:pPr>
      <w:r w:rsidRPr="008547D8">
        <w:t>СОГЛАСОВАНО:</w:t>
      </w:r>
    </w:p>
    <w:p w14:paraId="4281795E" w14:textId="77777777" w:rsidR="00A622D6" w:rsidRDefault="00A622D6" w:rsidP="00A622D6">
      <w:pPr>
        <w:ind w:firstLine="720"/>
      </w:pPr>
      <w:r w:rsidRPr="008547D8">
        <w:t xml:space="preserve">       </w:t>
      </w:r>
      <w:r w:rsidRPr="008547D8">
        <w:tab/>
      </w:r>
      <w:r w:rsidRPr="008547D8">
        <w:tab/>
      </w:r>
      <w:r w:rsidRPr="008547D8">
        <w:tab/>
        <w:t xml:space="preserve">           </w:t>
      </w:r>
      <w:r w:rsidRPr="008547D8">
        <w:tab/>
        <w:t xml:space="preserve">                                                              УТВЕРЖДЕНО:</w:t>
      </w:r>
    </w:p>
    <w:p w14:paraId="7C19E25D" w14:textId="77777777" w:rsidR="00A622D6" w:rsidRPr="008547D8" w:rsidRDefault="00A622D6" w:rsidP="00A622D6">
      <w:r w:rsidRPr="008547D8">
        <w:t xml:space="preserve">Председатель профкома       </w:t>
      </w:r>
      <w:r>
        <w:t xml:space="preserve">         А.Х.Квинт                      </w:t>
      </w:r>
      <w:r w:rsidRPr="008547D8">
        <w:t>Директо</w:t>
      </w:r>
      <w:r>
        <w:t>р                   Т.Е.Туровец</w:t>
      </w:r>
    </w:p>
    <w:p w14:paraId="080DF41D" w14:textId="77777777" w:rsidR="00A622D6" w:rsidRPr="008547D8" w:rsidRDefault="00A622D6" w:rsidP="00A622D6">
      <w:pPr>
        <w:ind w:firstLine="720"/>
      </w:pPr>
      <w:r w:rsidRPr="008547D8">
        <w:t xml:space="preserve"> </w:t>
      </w:r>
    </w:p>
    <w:p w14:paraId="1A5AA66C" w14:textId="77777777" w:rsidR="00A622D6" w:rsidRPr="008547D8" w:rsidRDefault="00A622D6" w:rsidP="00A622D6">
      <w:pPr>
        <w:ind w:firstLine="720"/>
      </w:pPr>
      <w:r w:rsidRPr="008547D8">
        <w:t xml:space="preserve">« </w:t>
      </w:r>
      <w:r w:rsidR="003B4C11">
        <w:t>20</w:t>
      </w:r>
      <w:r w:rsidR="00325DB7">
        <w:t xml:space="preserve"> » </w:t>
      </w:r>
      <w:r w:rsidR="003B4C11">
        <w:t>марта</w:t>
      </w:r>
      <w:r w:rsidR="00325DB7">
        <w:t xml:space="preserve"> 2015</w:t>
      </w:r>
      <w:r w:rsidRPr="008547D8">
        <w:t xml:space="preserve">  года</w:t>
      </w:r>
      <w:r w:rsidRPr="008547D8">
        <w:tab/>
      </w:r>
      <w:r w:rsidRPr="008547D8">
        <w:tab/>
        <w:t xml:space="preserve">                                      «</w:t>
      </w:r>
      <w:r w:rsidR="003B4C11">
        <w:t>20</w:t>
      </w:r>
      <w:r w:rsidR="00325DB7">
        <w:t>»</w:t>
      </w:r>
      <w:r w:rsidR="003B4C11">
        <w:t xml:space="preserve"> марта</w:t>
      </w:r>
      <w:r w:rsidR="00325DB7">
        <w:t xml:space="preserve"> 2015</w:t>
      </w:r>
      <w:r w:rsidRPr="008547D8">
        <w:t xml:space="preserve">  года</w:t>
      </w:r>
    </w:p>
    <w:p w14:paraId="22AF4551" w14:textId="77777777" w:rsidR="00A622D6" w:rsidRDefault="00A622D6" w:rsidP="00A622D6">
      <w:pPr>
        <w:ind w:firstLine="720"/>
        <w:rPr>
          <w:b/>
          <w:sz w:val="28"/>
        </w:rPr>
      </w:pPr>
    </w:p>
    <w:p w14:paraId="3903043A" w14:textId="77777777" w:rsidR="00A622D6" w:rsidRDefault="00A622D6" w:rsidP="00A622D6">
      <w:pPr>
        <w:jc w:val="center"/>
        <w:rPr>
          <w:b/>
        </w:rPr>
      </w:pPr>
    </w:p>
    <w:p w14:paraId="43C5E9B4" w14:textId="77777777" w:rsidR="00A622D6" w:rsidRDefault="00A622D6" w:rsidP="00A622D6">
      <w:pPr>
        <w:pStyle w:val="a3"/>
        <w:jc w:val="center"/>
        <w:rPr>
          <w:b/>
        </w:rPr>
      </w:pPr>
      <w:r>
        <w:rPr>
          <w:b/>
        </w:rPr>
        <w:t>ПЕРЕЧЕНЬ ПРОФЕССИЙ И ДОЛЖНОСТЕЙ,</w:t>
      </w:r>
    </w:p>
    <w:p w14:paraId="1AA386EB" w14:textId="77777777" w:rsidR="00A622D6" w:rsidRDefault="00A622D6" w:rsidP="00A622D6">
      <w:pPr>
        <w:pStyle w:val="a3"/>
        <w:jc w:val="center"/>
        <w:rPr>
          <w:b/>
        </w:rPr>
      </w:pPr>
      <w:r>
        <w:rPr>
          <w:b/>
        </w:rPr>
        <w:t xml:space="preserve"> </w:t>
      </w:r>
      <w:proofErr w:type="gramStart"/>
      <w:r>
        <w:rPr>
          <w:b/>
        </w:rPr>
        <w:t>работникам</w:t>
      </w:r>
      <w:proofErr w:type="gramEnd"/>
      <w:r>
        <w:rPr>
          <w:b/>
        </w:rPr>
        <w:t xml:space="preserve"> которых в соответствии с нормами выдаются средства индивидуальной защиты согласно статьям. 212, 221 Трудового Кодекса Российской Федерации и отраслевых документов.</w:t>
      </w:r>
    </w:p>
    <w:p w14:paraId="0E7BA7C3" w14:textId="77777777" w:rsidR="00AC3CF0" w:rsidRDefault="00A622D6" w:rsidP="00A622D6">
      <w:pPr>
        <w:pStyle w:val="a3"/>
        <w:jc w:val="center"/>
        <w:rPr>
          <w:b/>
        </w:rPr>
      </w:pPr>
      <w:r>
        <w:rPr>
          <w:b/>
        </w:rPr>
        <w:t>Нормы согласно Постановления Минтруда России от 25.12.97 г. № 66</w:t>
      </w:r>
      <w:r w:rsidR="00AC3CF0">
        <w:rPr>
          <w:b/>
        </w:rPr>
        <w:t xml:space="preserve">, </w:t>
      </w:r>
    </w:p>
    <w:p w14:paraId="38DF94C5" w14:textId="77777777" w:rsidR="00A622D6" w:rsidRDefault="00AC3CF0" w:rsidP="00A622D6">
      <w:pPr>
        <w:pStyle w:val="a3"/>
        <w:jc w:val="center"/>
        <w:rPr>
          <w:b/>
        </w:rPr>
      </w:pPr>
      <w:r>
        <w:rPr>
          <w:b/>
        </w:rPr>
        <w:t xml:space="preserve"> </w:t>
      </w:r>
      <w:proofErr w:type="gramStart"/>
      <w:r w:rsidR="00A622D6">
        <w:rPr>
          <w:b/>
        </w:rPr>
        <w:t>( в</w:t>
      </w:r>
      <w:proofErr w:type="gramEnd"/>
      <w:r w:rsidR="00A622D6">
        <w:rPr>
          <w:b/>
        </w:rPr>
        <w:t xml:space="preserve"> ред. Постановления Минтруда России от 02.03.2004 №25)( ред. от 16.03.2010)</w:t>
      </w:r>
      <w:r w:rsidR="00412CA6">
        <w:rPr>
          <w:b/>
        </w:rPr>
        <w:t xml:space="preserve">, </w:t>
      </w:r>
    </w:p>
    <w:tbl>
      <w:tblPr>
        <w:tblW w:w="10551" w:type="dxa"/>
        <w:tblInd w:w="-47" w:type="dxa"/>
        <w:tblLayout w:type="fixed"/>
        <w:tblLook w:val="0000" w:firstRow="0" w:lastRow="0" w:firstColumn="0" w:lastColumn="0" w:noHBand="0" w:noVBand="0"/>
      </w:tblPr>
      <w:tblGrid>
        <w:gridCol w:w="675"/>
        <w:gridCol w:w="2315"/>
        <w:gridCol w:w="3544"/>
        <w:gridCol w:w="4017"/>
      </w:tblGrid>
      <w:tr w:rsidR="00A622D6" w:rsidRPr="00463B88" w14:paraId="723A0E10" w14:textId="77777777" w:rsidTr="00D67511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5B147E" w14:textId="77777777" w:rsidR="00A622D6" w:rsidRPr="00463B88" w:rsidRDefault="00A622D6" w:rsidP="00A32D4C">
            <w:pPr>
              <w:snapToGrid w:val="0"/>
            </w:pPr>
            <w:r w:rsidRPr="00463B88">
              <w:t>№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52E1830" w14:textId="77777777" w:rsidR="00A622D6" w:rsidRPr="00463B88" w:rsidRDefault="00A622D6" w:rsidP="00A32D4C">
            <w:pPr>
              <w:snapToGrid w:val="0"/>
            </w:pPr>
            <w:r w:rsidRPr="00463B88">
              <w:t>Профессия или должность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462D15D" w14:textId="77777777" w:rsidR="00A622D6" w:rsidRPr="00463B88" w:rsidRDefault="00A622D6" w:rsidP="00A32D4C">
            <w:pPr>
              <w:snapToGrid w:val="0"/>
            </w:pPr>
            <w:r w:rsidRPr="00463B88">
              <w:t>Наименование средств индивидуальной защиты</w:t>
            </w:r>
          </w:p>
        </w:tc>
        <w:tc>
          <w:tcPr>
            <w:tcW w:w="4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6B427" w14:textId="77777777" w:rsidR="00A622D6" w:rsidRPr="00463B88" w:rsidRDefault="00A622D6" w:rsidP="00A32D4C">
            <w:pPr>
              <w:snapToGrid w:val="0"/>
            </w:pPr>
            <w:r w:rsidRPr="00463B88">
              <w:t>Норма выдачи на год (единицы комплектации)</w:t>
            </w:r>
          </w:p>
        </w:tc>
      </w:tr>
      <w:tr w:rsidR="00A622D6" w:rsidRPr="00463B88" w14:paraId="425018C6" w14:textId="77777777" w:rsidTr="00D67511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3A6A1C" w14:textId="77777777" w:rsidR="00A622D6" w:rsidRPr="00463B88" w:rsidRDefault="00A622D6" w:rsidP="00A32D4C">
            <w:pPr>
              <w:snapToGrid w:val="0"/>
            </w:pPr>
            <w:r w:rsidRPr="00463B88">
              <w:t>1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4057609" w14:textId="77777777" w:rsidR="00A622D6" w:rsidRPr="00463B88" w:rsidRDefault="00F81084" w:rsidP="00F81084">
            <w:pPr>
              <w:snapToGrid w:val="0"/>
              <w:jc w:val="center"/>
            </w:pPr>
            <w:r>
              <w:t>1</w:t>
            </w:r>
            <w:r w:rsidR="00A622D6" w:rsidRPr="00463B88">
              <w:t>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8E0425" w14:textId="77777777" w:rsidR="00A622D6" w:rsidRPr="00463B88" w:rsidRDefault="00F81084" w:rsidP="00F81084">
            <w:pPr>
              <w:snapToGrid w:val="0"/>
              <w:jc w:val="center"/>
            </w:pPr>
            <w:r>
              <w:t>2</w:t>
            </w:r>
            <w:r w:rsidR="00A622D6" w:rsidRPr="00463B88">
              <w:t>.</w:t>
            </w:r>
          </w:p>
        </w:tc>
        <w:tc>
          <w:tcPr>
            <w:tcW w:w="4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1E737" w14:textId="77777777" w:rsidR="00A622D6" w:rsidRPr="00463B88" w:rsidRDefault="00F81084" w:rsidP="00F81084">
            <w:pPr>
              <w:snapToGrid w:val="0"/>
              <w:jc w:val="center"/>
            </w:pPr>
            <w:r>
              <w:t>3</w:t>
            </w:r>
            <w:r w:rsidR="00A622D6" w:rsidRPr="00463B88">
              <w:t>.</w:t>
            </w:r>
          </w:p>
        </w:tc>
      </w:tr>
      <w:tr w:rsidR="00A622D6" w:rsidRPr="00463B88" w14:paraId="1D3FBCCA" w14:textId="77777777" w:rsidTr="00D67511">
        <w:trPr>
          <w:trHeight w:val="48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15D33E12" w14:textId="77777777" w:rsidR="00A622D6" w:rsidRPr="00463B88" w:rsidRDefault="00A622D6" w:rsidP="00A32D4C">
            <w:pPr>
              <w:snapToGrid w:val="0"/>
            </w:pPr>
            <w:r w:rsidRPr="00463B88">
              <w:t>1.</w:t>
            </w:r>
          </w:p>
          <w:p w14:paraId="6400FFB8" w14:textId="77777777" w:rsidR="00A622D6" w:rsidRPr="00463B88" w:rsidRDefault="00A622D6" w:rsidP="00A32D4C"/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155F251D" w14:textId="77777777" w:rsidR="00A622D6" w:rsidRPr="00463B88" w:rsidRDefault="00A622D6" w:rsidP="00A32D4C">
            <w:pPr>
              <w:snapToGrid w:val="0"/>
            </w:pPr>
            <w:r w:rsidRPr="00463B88">
              <w:t xml:space="preserve">Библиотекарь </w:t>
            </w:r>
          </w:p>
          <w:p w14:paraId="7E1F9941" w14:textId="77777777" w:rsidR="00A622D6" w:rsidRPr="00463B88" w:rsidRDefault="00A622D6" w:rsidP="00A32D4C"/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1D475D02" w14:textId="77777777" w:rsidR="00A622D6" w:rsidRPr="00463B88" w:rsidRDefault="00A622D6" w:rsidP="00A32D4C">
            <w:pPr>
              <w:snapToGrid w:val="0"/>
            </w:pPr>
            <w:r w:rsidRPr="00463B88">
              <w:t>Халат  х/б</w:t>
            </w:r>
          </w:p>
          <w:p w14:paraId="55C7DC15" w14:textId="77777777" w:rsidR="00A622D6" w:rsidRPr="00463B88" w:rsidRDefault="00A622D6" w:rsidP="00A32D4C"/>
        </w:tc>
        <w:tc>
          <w:tcPr>
            <w:tcW w:w="40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F5300F8" w14:textId="77777777" w:rsidR="00A622D6" w:rsidRPr="00463B88" w:rsidRDefault="00A622D6" w:rsidP="00A32D4C">
            <w:pPr>
              <w:snapToGrid w:val="0"/>
            </w:pPr>
            <w:r w:rsidRPr="00463B88">
              <w:t>1</w:t>
            </w:r>
          </w:p>
          <w:p w14:paraId="5E592726" w14:textId="77777777" w:rsidR="00A622D6" w:rsidRPr="00463B88" w:rsidRDefault="00A622D6" w:rsidP="00A32D4C"/>
        </w:tc>
      </w:tr>
    </w:tbl>
    <w:p w14:paraId="313A5F02" w14:textId="77777777" w:rsidR="00C92C06" w:rsidRDefault="00C92C06" w:rsidP="00C92C06">
      <w:pPr>
        <w:pStyle w:val="a3"/>
        <w:jc w:val="center"/>
      </w:pPr>
      <w:r>
        <w:tab/>
      </w:r>
    </w:p>
    <w:p w14:paraId="275BB076" w14:textId="77777777" w:rsidR="00C92C06" w:rsidRDefault="00C92C06" w:rsidP="00C92C06">
      <w:pPr>
        <w:pStyle w:val="a3"/>
        <w:jc w:val="center"/>
        <w:rPr>
          <w:b/>
        </w:rPr>
      </w:pPr>
      <w:r w:rsidRPr="00C92C06">
        <w:rPr>
          <w:b/>
        </w:rPr>
        <w:t>Согласно</w:t>
      </w:r>
      <w:r>
        <w:t xml:space="preserve"> </w:t>
      </w:r>
      <w:r>
        <w:rPr>
          <w:b/>
        </w:rPr>
        <w:t>Приказа Минтруда от 09.12.2014 №997н</w:t>
      </w:r>
      <w:r w:rsidR="003E1DFB">
        <w:rPr>
          <w:b/>
        </w:rPr>
        <w:t xml:space="preserve"> (вступает в силу с 28.05.2015)</w:t>
      </w:r>
    </w:p>
    <w:p w14:paraId="038D6574" w14:textId="77777777" w:rsidR="0072420F" w:rsidRDefault="00F81084" w:rsidP="00C92C06">
      <w:pPr>
        <w:pStyle w:val="a3"/>
        <w:jc w:val="center"/>
        <w:rPr>
          <w:b/>
        </w:rPr>
      </w:pPr>
      <w:r>
        <w:rPr>
          <w:b/>
        </w:rPr>
        <w:t xml:space="preserve"> </w:t>
      </w:r>
      <w:r w:rsidR="0072420F">
        <w:rPr>
          <w:b/>
        </w:rPr>
        <w:t>Приказа Минздравсоцразвития от 01.10.2008 № 541н</w:t>
      </w:r>
      <w:r w:rsidR="00EB0F47">
        <w:rPr>
          <w:b/>
        </w:rPr>
        <w:t xml:space="preserve"> (до 28.05.2015)</w:t>
      </w:r>
    </w:p>
    <w:tbl>
      <w:tblPr>
        <w:tblW w:w="10551" w:type="dxa"/>
        <w:tblInd w:w="-47" w:type="dxa"/>
        <w:tblLayout w:type="fixed"/>
        <w:tblLook w:val="0000" w:firstRow="0" w:lastRow="0" w:firstColumn="0" w:lastColumn="0" w:noHBand="0" w:noVBand="0"/>
      </w:tblPr>
      <w:tblGrid>
        <w:gridCol w:w="675"/>
        <w:gridCol w:w="2315"/>
        <w:gridCol w:w="3544"/>
        <w:gridCol w:w="4017"/>
      </w:tblGrid>
      <w:tr w:rsidR="000E5DE3" w:rsidRPr="00463B88" w14:paraId="5D59557C" w14:textId="77777777" w:rsidTr="00177EE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279CAA9" w14:textId="77777777" w:rsidR="000E5DE3" w:rsidRPr="00463B88" w:rsidRDefault="000E5DE3" w:rsidP="00177EE7">
            <w:pPr>
              <w:snapToGrid w:val="0"/>
            </w:pPr>
            <w:r w:rsidRPr="00463B88">
              <w:t>№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60A615" w14:textId="77777777" w:rsidR="000E5DE3" w:rsidRPr="00463B88" w:rsidRDefault="000E5DE3" w:rsidP="00177EE7">
            <w:pPr>
              <w:snapToGrid w:val="0"/>
            </w:pPr>
            <w:r w:rsidRPr="00463B88">
              <w:t>Профессия или должность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D07B07" w14:textId="77777777" w:rsidR="000E5DE3" w:rsidRPr="00463B88" w:rsidRDefault="000E5DE3" w:rsidP="00177EE7">
            <w:pPr>
              <w:snapToGrid w:val="0"/>
            </w:pPr>
            <w:r w:rsidRPr="00463B88">
              <w:t>Наименование средств индивидуальной защиты</w:t>
            </w:r>
          </w:p>
        </w:tc>
        <w:tc>
          <w:tcPr>
            <w:tcW w:w="4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C77B6" w14:textId="77777777" w:rsidR="000E5DE3" w:rsidRPr="00463B88" w:rsidRDefault="000E5DE3" w:rsidP="00177EE7">
            <w:pPr>
              <w:snapToGrid w:val="0"/>
            </w:pPr>
            <w:r w:rsidRPr="00463B88">
              <w:t>Норма выдачи на год (единицы комплектации)</w:t>
            </w:r>
          </w:p>
        </w:tc>
      </w:tr>
      <w:tr w:rsidR="000E5DE3" w:rsidRPr="00463B88" w14:paraId="4A3E01CD" w14:textId="77777777" w:rsidTr="00177EE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31641E" w14:textId="77777777" w:rsidR="000E5DE3" w:rsidRPr="00463B88" w:rsidRDefault="000E5DE3" w:rsidP="00177EE7">
            <w:pPr>
              <w:snapToGrid w:val="0"/>
            </w:pPr>
            <w:r w:rsidRPr="00463B88">
              <w:t>1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DAA638" w14:textId="77777777" w:rsidR="000E5DE3" w:rsidRPr="00463B88" w:rsidRDefault="00F81084" w:rsidP="00C92C06">
            <w:pPr>
              <w:snapToGrid w:val="0"/>
              <w:jc w:val="center"/>
            </w:pPr>
            <w:r>
              <w:t>1</w:t>
            </w:r>
            <w:r w:rsidR="000E5DE3" w:rsidRPr="00463B88">
              <w:t>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278B94" w14:textId="77777777" w:rsidR="000E5DE3" w:rsidRPr="00463B88" w:rsidRDefault="00F81084" w:rsidP="00C92C06">
            <w:pPr>
              <w:snapToGrid w:val="0"/>
              <w:jc w:val="center"/>
            </w:pPr>
            <w:r>
              <w:t>2</w:t>
            </w:r>
            <w:r w:rsidR="000E5DE3" w:rsidRPr="00463B88">
              <w:t>.</w:t>
            </w:r>
          </w:p>
        </w:tc>
        <w:tc>
          <w:tcPr>
            <w:tcW w:w="4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2B9C8" w14:textId="77777777" w:rsidR="000E5DE3" w:rsidRPr="00463B88" w:rsidRDefault="00F81084" w:rsidP="00C92C06">
            <w:pPr>
              <w:snapToGrid w:val="0"/>
              <w:jc w:val="center"/>
            </w:pPr>
            <w:r>
              <w:t>3</w:t>
            </w:r>
            <w:r w:rsidR="000E5DE3" w:rsidRPr="00463B88">
              <w:t>.</w:t>
            </w:r>
          </w:p>
        </w:tc>
      </w:tr>
      <w:tr w:rsidR="007D76E8" w:rsidRPr="00463B88" w14:paraId="54D394BB" w14:textId="77777777" w:rsidTr="00177EE7">
        <w:trPr>
          <w:trHeight w:val="126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7D7EEA3" w14:textId="77777777" w:rsidR="007D76E8" w:rsidRPr="00775580" w:rsidRDefault="007D76E8" w:rsidP="00177EE7">
            <w:r w:rsidRPr="00775580">
              <w:t>2.</w:t>
            </w:r>
          </w:p>
          <w:p w14:paraId="41EAC2E6" w14:textId="77777777" w:rsidR="007D76E8" w:rsidRPr="00775580" w:rsidRDefault="007D76E8" w:rsidP="00177EE7"/>
          <w:p w14:paraId="6643C9AB" w14:textId="77777777" w:rsidR="007D76E8" w:rsidRPr="00775580" w:rsidRDefault="007D76E8" w:rsidP="00177EE7"/>
          <w:p w14:paraId="519C9656" w14:textId="77777777" w:rsidR="007D76E8" w:rsidRPr="00775580" w:rsidRDefault="007D76E8" w:rsidP="00177EE7"/>
        </w:tc>
        <w:tc>
          <w:tcPr>
            <w:tcW w:w="23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F404CB0" w14:textId="77777777" w:rsidR="007D76E8" w:rsidRPr="00A45824" w:rsidRDefault="007D76E8" w:rsidP="00177EE7">
            <w:r w:rsidRPr="00A45824">
              <w:t>Рабочий по ремонту и обслуживанию здания</w:t>
            </w:r>
          </w:p>
          <w:p w14:paraId="60CAE7E8" w14:textId="77777777" w:rsidR="007D76E8" w:rsidRPr="00A45824" w:rsidRDefault="007D76E8" w:rsidP="00177EE7"/>
          <w:p w14:paraId="632FA5BE" w14:textId="77777777" w:rsidR="007D76E8" w:rsidRPr="00A45824" w:rsidRDefault="007D76E8" w:rsidP="00177EE7"/>
          <w:p w14:paraId="35F64A88" w14:textId="77777777" w:rsidR="007D76E8" w:rsidRPr="00A45824" w:rsidRDefault="007D76E8" w:rsidP="00177EE7"/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4961B72" w14:textId="77777777" w:rsidR="007D76E8" w:rsidRDefault="007D76E8" w:rsidP="00177EE7">
            <w:r>
              <w:t xml:space="preserve">Костюм для защиты от общих производственных загрязнений </w:t>
            </w:r>
          </w:p>
          <w:p w14:paraId="4DA7CEA9" w14:textId="77777777" w:rsidR="007D76E8" w:rsidRDefault="007D76E8" w:rsidP="00130BE4">
            <w:pPr>
              <w:tabs>
                <w:tab w:val="left" w:pos="1050"/>
              </w:tabs>
            </w:pPr>
            <w:r>
              <w:t>Халат для защиты от общих производственных загрязнений</w:t>
            </w:r>
          </w:p>
          <w:p w14:paraId="39B018F7" w14:textId="77777777" w:rsidR="007D76E8" w:rsidRDefault="007D76E8" w:rsidP="00177EE7">
            <w:r>
              <w:t>Перчатки резиновые или из  полимерных материалов</w:t>
            </w:r>
          </w:p>
          <w:p w14:paraId="33BA80F7" w14:textId="77777777" w:rsidR="007D76E8" w:rsidRPr="00D67511" w:rsidRDefault="007D76E8" w:rsidP="00177EE7">
            <w:r>
              <w:t>Перчатки с полимерным покрытием</w:t>
            </w: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4F25747" w14:textId="77777777" w:rsidR="007D76E8" w:rsidRDefault="007D76E8" w:rsidP="00177EE7">
            <w:r>
              <w:t>1</w:t>
            </w:r>
          </w:p>
          <w:p w14:paraId="300B0693" w14:textId="77777777" w:rsidR="007D76E8" w:rsidRDefault="007D76E8" w:rsidP="00177EE7"/>
          <w:p w14:paraId="32080FB1" w14:textId="77777777" w:rsidR="007D76E8" w:rsidRDefault="007D76E8" w:rsidP="00177EE7">
            <w:r>
              <w:t>1</w:t>
            </w:r>
          </w:p>
          <w:p w14:paraId="7A4ECE6B" w14:textId="77777777" w:rsidR="007D76E8" w:rsidRPr="003E1DFB" w:rsidRDefault="007D76E8" w:rsidP="00177EE7"/>
          <w:p w14:paraId="3C51C5E6" w14:textId="77777777" w:rsidR="007D76E8" w:rsidRPr="003E1DFB" w:rsidRDefault="007D76E8" w:rsidP="00177EE7">
            <w:r>
              <w:t>12 пар</w:t>
            </w:r>
          </w:p>
          <w:p w14:paraId="2821D91B" w14:textId="77777777" w:rsidR="007D76E8" w:rsidRDefault="007D76E8" w:rsidP="00177EE7"/>
          <w:p w14:paraId="35929E67" w14:textId="77777777" w:rsidR="007D76E8" w:rsidRPr="003E1DFB" w:rsidRDefault="007D76E8" w:rsidP="00177EE7">
            <w:r>
              <w:t>6 пар</w:t>
            </w:r>
          </w:p>
        </w:tc>
      </w:tr>
      <w:tr w:rsidR="007D76E8" w:rsidRPr="00463B88" w14:paraId="47689CE6" w14:textId="77777777" w:rsidTr="00177EE7">
        <w:trPr>
          <w:trHeight w:val="60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3FDB66E" w14:textId="77777777" w:rsidR="007D76E8" w:rsidRPr="00463B88" w:rsidRDefault="007D76E8" w:rsidP="00177EE7">
            <w:r w:rsidRPr="00463B88">
              <w:t>3.</w:t>
            </w:r>
          </w:p>
          <w:p w14:paraId="474C7466" w14:textId="77777777" w:rsidR="007D76E8" w:rsidRPr="00463B88" w:rsidRDefault="007D76E8" w:rsidP="00177EE7"/>
        </w:tc>
        <w:tc>
          <w:tcPr>
            <w:tcW w:w="23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B1A501C" w14:textId="77777777" w:rsidR="007D76E8" w:rsidRPr="00A45824" w:rsidRDefault="007D76E8" w:rsidP="00177EE7">
            <w:r w:rsidRPr="00A45824">
              <w:t>Дворник</w:t>
            </w:r>
          </w:p>
          <w:p w14:paraId="1B8020F5" w14:textId="77777777" w:rsidR="007D76E8" w:rsidRPr="00A45824" w:rsidRDefault="007D76E8" w:rsidP="00177EE7"/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D7D283B" w14:textId="77777777" w:rsidR="007D76E8" w:rsidRDefault="007D76E8" w:rsidP="00177EE7">
            <w:r>
              <w:t>Костюм для защиты от общих производственных загрязнений и механических действий</w:t>
            </w:r>
          </w:p>
          <w:p w14:paraId="657D0F03" w14:textId="77777777" w:rsidR="007D76E8" w:rsidRDefault="007D76E8" w:rsidP="00177EE7">
            <w:r>
              <w:t>Фартук из полимерных материалов с нагрудником</w:t>
            </w:r>
          </w:p>
          <w:p w14:paraId="09B5CD0C" w14:textId="77777777" w:rsidR="007D76E8" w:rsidRDefault="007D76E8" w:rsidP="00177EE7">
            <w:r>
              <w:t xml:space="preserve">Сапоги резиновые с защитным </w:t>
            </w:r>
            <w:proofErr w:type="spellStart"/>
            <w:r>
              <w:t>подноском</w:t>
            </w:r>
            <w:proofErr w:type="spellEnd"/>
          </w:p>
          <w:p w14:paraId="1E87E881" w14:textId="77777777" w:rsidR="007D76E8" w:rsidRPr="00463B88" w:rsidRDefault="007D76E8" w:rsidP="00177EE7">
            <w:r>
              <w:t xml:space="preserve">Перчатки с полимерным покрытием </w:t>
            </w: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EEF579B" w14:textId="77777777" w:rsidR="007D76E8" w:rsidRDefault="007D76E8" w:rsidP="00177EE7">
            <w:r>
              <w:t>1</w:t>
            </w:r>
          </w:p>
          <w:p w14:paraId="1F00BEBC" w14:textId="77777777" w:rsidR="007D76E8" w:rsidRDefault="007D76E8" w:rsidP="00177EE7"/>
          <w:p w14:paraId="7AA1FB93" w14:textId="77777777" w:rsidR="007D76E8" w:rsidRDefault="007D76E8" w:rsidP="00177EE7"/>
          <w:p w14:paraId="333D28F8" w14:textId="77777777" w:rsidR="007D76E8" w:rsidRDefault="007D76E8" w:rsidP="00177EE7">
            <w:r>
              <w:t>2</w:t>
            </w:r>
          </w:p>
          <w:p w14:paraId="4C598198" w14:textId="77777777" w:rsidR="007D76E8" w:rsidRDefault="007D76E8" w:rsidP="00177EE7"/>
          <w:p w14:paraId="20CD7358" w14:textId="77777777" w:rsidR="007D76E8" w:rsidRDefault="007D76E8" w:rsidP="00177EE7">
            <w:r>
              <w:t>1 пара</w:t>
            </w:r>
          </w:p>
          <w:p w14:paraId="04CEC99E" w14:textId="77777777" w:rsidR="007D76E8" w:rsidRDefault="007D76E8" w:rsidP="00177EE7"/>
          <w:p w14:paraId="0C19734A" w14:textId="77777777" w:rsidR="007D76E8" w:rsidRPr="00C8108D" w:rsidRDefault="007D76E8" w:rsidP="00177EE7">
            <w:r>
              <w:t>6 пар</w:t>
            </w:r>
          </w:p>
        </w:tc>
      </w:tr>
      <w:tr w:rsidR="007D76E8" w:rsidRPr="00463B88" w14:paraId="25B8554C" w14:textId="77777777" w:rsidTr="00177EE7">
        <w:trPr>
          <w:trHeight w:val="138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357F42E" w14:textId="77777777" w:rsidR="007D76E8" w:rsidRPr="00463B88" w:rsidRDefault="007D76E8" w:rsidP="00177EE7">
            <w:r w:rsidRPr="00463B88">
              <w:lastRenderedPageBreak/>
              <w:t>4.</w:t>
            </w:r>
          </w:p>
          <w:p w14:paraId="303F4D46" w14:textId="77777777" w:rsidR="007D76E8" w:rsidRPr="00463B88" w:rsidRDefault="007D76E8" w:rsidP="00177EE7"/>
          <w:p w14:paraId="078431A0" w14:textId="77777777" w:rsidR="007D76E8" w:rsidRPr="00463B88" w:rsidRDefault="007D76E8" w:rsidP="00177EE7"/>
          <w:p w14:paraId="75708DA1" w14:textId="77777777" w:rsidR="007D76E8" w:rsidRPr="00463B88" w:rsidRDefault="007D76E8" w:rsidP="00177EE7"/>
          <w:p w14:paraId="79F656C4" w14:textId="77777777" w:rsidR="007D76E8" w:rsidRPr="00463B88" w:rsidRDefault="007D76E8" w:rsidP="00177EE7"/>
        </w:tc>
        <w:tc>
          <w:tcPr>
            <w:tcW w:w="23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A6B9203" w14:textId="77777777" w:rsidR="007D76E8" w:rsidRPr="00A45824" w:rsidRDefault="007D76E8" w:rsidP="00177EE7">
            <w:r w:rsidRPr="00A45824">
              <w:t>Уборщик служебных помещений</w:t>
            </w:r>
          </w:p>
          <w:p w14:paraId="0BCD8430" w14:textId="77777777" w:rsidR="007D76E8" w:rsidRPr="00A45824" w:rsidRDefault="007D76E8" w:rsidP="00C92C06"/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654EC18" w14:textId="77777777" w:rsidR="007D76E8" w:rsidRDefault="007D76E8" w:rsidP="003E1DFB">
            <w:r>
              <w:t xml:space="preserve">Костюм для защиты от общих производственных загрязнений </w:t>
            </w:r>
          </w:p>
          <w:p w14:paraId="62F23992" w14:textId="77777777" w:rsidR="007D76E8" w:rsidRDefault="007D76E8" w:rsidP="00130BE4">
            <w:pPr>
              <w:tabs>
                <w:tab w:val="left" w:pos="1050"/>
                <w:tab w:val="center" w:pos="1664"/>
              </w:tabs>
            </w:pPr>
            <w:r>
              <w:t>Халат для защиты от общих производственных загрязнений</w:t>
            </w:r>
          </w:p>
          <w:p w14:paraId="0197829D" w14:textId="77777777" w:rsidR="007D76E8" w:rsidRDefault="007D76E8" w:rsidP="003E1DFB">
            <w:r>
              <w:t>Перчатки резиновые или из  полимерных материалов</w:t>
            </w:r>
          </w:p>
          <w:p w14:paraId="2C7A7C15" w14:textId="77777777" w:rsidR="007D76E8" w:rsidRPr="00D67511" w:rsidRDefault="007D76E8" w:rsidP="003E1DFB">
            <w:r>
              <w:t>Перчатки с полимерным покрытием</w:t>
            </w: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1F6EA33" w14:textId="77777777" w:rsidR="007D76E8" w:rsidRDefault="007D76E8" w:rsidP="00177EE7">
            <w:r>
              <w:t>1</w:t>
            </w:r>
          </w:p>
          <w:p w14:paraId="28839131" w14:textId="77777777" w:rsidR="007D76E8" w:rsidRDefault="007D76E8" w:rsidP="00177EE7"/>
          <w:p w14:paraId="5A65BAD3" w14:textId="77777777" w:rsidR="007D76E8" w:rsidRDefault="007D76E8" w:rsidP="00177EE7">
            <w:r>
              <w:t>1</w:t>
            </w:r>
          </w:p>
          <w:p w14:paraId="0BBD0912" w14:textId="77777777" w:rsidR="007D76E8" w:rsidRPr="003E1DFB" w:rsidRDefault="007D76E8" w:rsidP="003E1DFB"/>
          <w:p w14:paraId="6E11B7E6" w14:textId="77777777" w:rsidR="007D76E8" w:rsidRPr="003E1DFB" w:rsidRDefault="007D76E8" w:rsidP="003E1DFB">
            <w:r>
              <w:t>12 пар</w:t>
            </w:r>
          </w:p>
          <w:p w14:paraId="38C8F3E2" w14:textId="77777777" w:rsidR="007D76E8" w:rsidRDefault="007D76E8" w:rsidP="003E1DFB"/>
          <w:p w14:paraId="1040EC5D" w14:textId="77777777" w:rsidR="007D76E8" w:rsidRPr="003E1DFB" w:rsidRDefault="007D76E8" w:rsidP="003E1DFB">
            <w:r>
              <w:t>6 пар</w:t>
            </w:r>
          </w:p>
        </w:tc>
      </w:tr>
      <w:tr w:rsidR="007D76E8" w:rsidRPr="00463B88" w14:paraId="756A8FDE" w14:textId="77777777" w:rsidTr="00177EE7">
        <w:trPr>
          <w:trHeight w:val="54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BAD1037" w14:textId="77777777" w:rsidR="007D76E8" w:rsidRPr="00463B88" w:rsidRDefault="007D76E8" w:rsidP="00177EE7">
            <w:r w:rsidRPr="00463B88">
              <w:t>5.</w:t>
            </w:r>
          </w:p>
          <w:p w14:paraId="2953CC06" w14:textId="77777777" w:rsidR="007D76E8" w:rsidRPr="00463B88" w:rsidRDefault="007D76E8" w:rsidP="00177EE7"/>
        </w:tc>
        <w:tc>
          <w:tcPr>
            <w:tcW w:w="23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EC6C4F2" w14:textId="77777777" w:rsidR="007D76E8" w:rsidRPr="00A45824" w:rsidRDefault="007D76E8" w:rsidP="00177EE7">
            <w:r w:rsidRPr="00A45824">
              <w:t xml:space="preserve">Завхоз </w:t>
            </w:r>
          </w:p>
          <w:p w14:paraId="7A7E2551" w14:textId="77777777" w:rsidR="007D76E8" w:rsidRPr="00A45824" w:rsidRDefault="007D76E8" w:rsidP="00177EE7"/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46A9779" w14:textId="77777777" w:rsidR="007D76E8" w:rsidRDefault="007D76E8" w:rsidP="00574391">
            <w:r>
              <w:t>Халат для защиты от общих производственных загрязнений</w:t>
            </w:r>
          </w:p>
          <w:p w14:paraId="1841F153" w14:textId="77777777" w:rsidR="007D76E8" w:rsidRPr="00463B88" w:rsidRDefault="007D76E8" w:rsidP="00574391">
            <w:r>
              <w:t>Перчатки с полимерным покрытием</w:t>
            </w: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4D3B400" w14:textId="77777777" w:rsidR="007D76E8" w:rsidRPr="00463B88" w:rsidRDefault="007D76E8" w:rsidP="00177EE7">
            <w:r w:rsidRPr="00463B88">
              <w:t>1</w:t>
            </w:r>
          </w:p>
          <w:p w14:paraId="38AD3C57" w14:textId="77777777" w:rsidR="007D76E8" w:rsidRDefault="007D76E8" w:rsidP="00177EE7"/>
          <w:p w14:paraId="68F0B55D" w14:textId="77777777" w:rsidR="007D76E8" w:rsidRPr="00574391" w:rsidRDefault="007D76E8" w:rsidP="00574391">
            <w:r>
              <w:t>6 пар</w:t>
            </w:r>
          </w:p>
        </w:tc>
      </w:tr>
      <w:tr w:rsidR="007D76E8" w:rsidRPr="00463B88" w14:paraId="45F7500E" w14:textId="77777777" w:rsidTr="00177EE7">
        <w:trPr>
          <w:trHeight w:val="555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41E24BF" w14:textId="77777777" w:rsidR="007D76E8" w:rsidRPr="00463B88" w:rsidRDefault="007D76E8" w:rsidP="00177EE7">
            <w:r w:rsidRPr="00463B88">
              <w:t>6.</w:t>
            </w:r>
          </w:p>
          <w:p w14:paraId="637478D8" w14:textId="77777777" w:rsidR="007D76E8" w:rsidRPr="00463B88" w:rsidRDefault="007D76E8" w:rsidP="00177EE7"/>
        </w:tc>
        <w:tc>
          <w:tcPr>
            <w:tcW w:w="23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64CDEEC" w14:textId="77777777" w:rsidR="007D76E8" w:rsidRPr="00A45824" w:rsidRDefault="007D76E8" w:rsidP="00177EE7">
            <w:r w:rsidRPr="00A45824">
              <w:t xml:space="preserve">Гардеробщик </w:t>
            </w:r>
          </w:p>
          <w:p w14:paraId="4E10BF27" w14:textId="77777777" w:rsidR="007D76E8" w:rsidRPr="00A45824" w:rsidRDefault="007D76E8" w:rsidP="00177EE7"/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3821694" w14:textId="77777777" w:rsidR="007D76E8" w:rsidRDefault="007D76E8" w:rsidP="00177EE7">
            <w:r>
              <w:t xml:space="preserve">Костюм для защиты от общих производственных загрязнений </w:t>
            </w:r>
          </w:p>
          <w:p w14:paraId="60A91CAE" w14:textId="77777777" w:rsidR="007D76E8" w:rsidRPr="00463B88" w:rsidRDefault="007D76E8" w:rsidP="00177EE7">
            <w:r>
              <w:t>Халат для защиты от общих производственных загрязнений</w:t>
            </w: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2BE3539" w14:textId="77777777" w:rsidR="007D76E8" w:rsidRDefault="007D76E8" w:rsidP="00177EE7">
            <w:r w:rsidRPr="00463B88">
              <w:t>1</w:t>
            </w:r>
          </w:p>
          <w:p w14:paraId="660CA8C4" w14:textId="77777777" w:rsidR="007D76E8" w:rsidRDefault="007D76E8" w:rsidP="00177EE7"/>
          <w:p w14:paraId="0EB357F9" w14:textId="77777777" w:rsidR="007D76E8" w:rsidRPr="00463B88" w:rsidRDefault="007D76E8" w:rsidP="00177EE7">
            <w:r>
              <w:t>1</w:t>
            </w:r>
          </w:p>
          <w:p w14:paraId="1142AD19" w14:textId="77777777" w:rsidR="007D76E8" w:rsidRPr="00463B88" w:rsidRDefault="007D76E8" w:rsidP="00177EE7"/>
        </w:tc>
      </w:tr>
      <w:tr w:rsidR="007D76E8" w:rsidRPr="00463B88" w14:paraId="2653C6B4" w14:textId="77777777" w:rsidTr="00177EE7">
        <w:trPr>
          <w:trHeight w:val="1545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3BC6F6DD" w14:textId="77777777" w:rsidR="007D76E8" w:rsidRPr="00463B88" w:rsidRDefault="007D76E8" w:rsidP="00177EE7">
            <w:r w:rsidRPr="00463B88">
              <w:t xml:space="preserve">7. </w:t>
            </w:r>
          </w:p>
          <w:p w14:paraId="5AF94497" w14:textId="77777777" w:rsidR="007D76E8" w:rsidRPr="00463B88" w:rsidRDefault="007D76E8" w:rsidP="00177EE7"/>
        </w:tc>
        <w:tc>
          <w:tcPr>
            <w:tcW w:w="231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27C93990" w14:textId="77777777" w:rsidR="007D76E8" w:rsidRPr="00574391" w:rsidRDefault="007D76E8" w:rsidP="00177EE7">
            <w:r w:rsidRPr="00574391">
              <w:t>Э</w:t>
            </w:r>
            <w:r w:rsidR="00130BE4">
              <w:t>лект</w:t>
            </w:r>
            <w:r w:rsidR="00D8117E">
              <w:t>рик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6DB20195" w14:textId="77777777" w:rsidR="00D8117E" w:rsidRDefault="00D8117E" w:rsidP="00D8117E">
            <w:r>
              <w:t>Костюм для защиты от общих производственных загрязнений и механических действий</w:t>
            </w:r>
          </w:p>
          <w:p w14:paraId="60F39AC7" w14:textId="77777777" w:rsidR="00D8117E" w:rsidRDefault="00D8117E" w:rsidP="00D8117E">
            <w:r>
              <w:t xml:space="preserve">Сапоги резиновые с защитным </w:t>
            </w:r>
            <w:proofErr w:type="spellStart"/>
            <w:r>
              <w:t>подноском</w:t>
            </w:r>
            <w:proofErr w:type="spellEnd"/>
          </w:p>
          <w:p w14:paraId="7C85A2A0" w14:textId="77777777" w:rsidR="007D76E8" w:rsidRDefault="00D8117E" w:rsidP="00D8117E">
            <w:r>
              <w:t>Перчатки с полимерным покрытием</w:t>
            </w:r>
          </w:p>
          <w:p w14:paraId="2DBCC844" w14:textId="77777777" w:rsidR="00D8117E" w:rsidRDefault="00D8117E" w:rsidP="00D8117E">
            <w:r>
              <w:t xml:space="preserve">Боты или галоши диэлектрические </w:t>
            </w:r>
          </w:p>
          <w:p w14:paraId="3E5BA129" w14:textId="77777777" w:rsidR="00D8117E" w:rsidRDefault="00D8117E" w:rsidP="00D8117E">
            <w:r>
              <w:t xml:space="preserve">Перчатки диэлектрические </w:t>
            </w:r>
          </w:p>
          <w:p w14:paraId="5C426E2C" w14:textId="77777777" w:rsidR="00163A91" w:rsidRDefault="00163A91" w:rsidP="00163A91">
            <w:pPr>
              <w:tabs>
                <w:tab w:val="left" w:pos="2055"/>
              </w:tabs>
            </w:pPr>
            <w:r>
              <w:t>Очки защитные</w:t>
            </w:r>
            <w:r>
              <w:tab/>
            </w:r>
          </w:p>
          <w:p w14:paraId="7B896460" w14:textId="77777777" w:rsidR="00163A91" w:rsidRPr="00463B88" w:rsidRDefault="00163A91" w:rsidP="00163A91">
            <w:pPr>
              <w:tabs>
                <w:tab w:val="left" w:pos="2055"/>
              </w:tabs>
            </w:pPr>
            <w:r>
              <w:t>Средство индивидуальной защиты органов дыхания фильтрующее</w:t>
            </w: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CA146" w14:textId="77777777" w:rsidR="00D8117E" w:rsidRDefault="00D8117E" w:rsidP="00177EE7">
            <w:r>
              <w:t>1</w:t>
            </w:r>
          </w:p>
          <w:p w14:paraId="0B23D193" w14:textId="77777777" w:rsidR="00D8117E" w:rsidRPr="00D8117E" w:rsidRDefault="00D8117E" w:rsidP="00D8117E"/>
          <w:p w14:paraId="782BB164" w14:textId="77777777" w:rsidR="00D8117E" w:rsidRDefault="00D8117E" w:rsidP="00D8117E"/>
          <w:p w14:paraId="3F4143FC" w14:textId="77777777" w:rsidR="007D76E8" w:rsidRDefault="00D8117E" w:rsidP="00D8117E">
            <w:r>
              <w:t>1пара</w:t>
            </w:r>
          </w:p>
          <w:p w14:paraId="45DA01B9" w14:textId="77777777" w:rsidR="00D8117E" w:rsidRDefault="00D8117E" w:rsidP="00D8117E"/>
          <w:p w14:paraId="5780F49E" w14:textId="77777777" w:rsidR="00D8117E" w:rsidRDefault="00D8117E" w:rsidP="00D8117E">
            <w:r>
              <w:t>6 пар</w:t>
            </w:r>
          </w:p>
          <w:p w14:paraId="09352625" w14:textId="77777777" w:rsidR="00D8117E" w:rsidRDefault="00D8117E" w:rsidP="00D8117E"/>
          <w:p w14:paraId="57051DA0" w14:textId="77777777" w:rsidR="00D8117E" w:rsidRDefault="00D8117E" w:rsidP="00D8117E">
            <w:r>
              <w:t>Дежурные</w:t>
            </w:r>
          </w:p>
          <w:p w14:paraId="7A4E6833" w14:textId="77777777" w:rsidR="00D8117E" w:rsidRDefault="00D8117E" w:rsidP="00D8117E"/>
          <w:p w14:paraId="2D006E01" w14:textId="77777777" w:rsidR="00D8117E" w:rsidRDefault="00D8117E" w:rsidP="00D8117E">
            <w:r>
              <w:t>До износа</w:t>
            </w:r>
          </w:p>
          <w:p w14:paraId="0488F169" w14:textId="77777777" w:rsidR="00163A91" w:rsidRDefault="00163A91" w:rsidP="00D8117E">
            <w:r>
              <w:t>До износа</w:t>
            </w:r>
          </w:p>
          <w:p w14:paraId="14A202D8" w14:textId="77777777" w:rsidR="00163A91" w:rsidRPr="00163A91" w:rsidRDefault="00163A91" w:rsidP="00163A91">
            <w:r>
              <w:t>До износа</w:t>
            </w:r>
          </w:p>
        </w:tc>
      </w:tr>
    </w:tbl>
    <w:p w14:paraId="76FA9DA3" w14:textId="77777777" w:rsidR="000E5DE3" w:rsidRPr="00463B88" w:rsidRDefault="000E5DE3" w:rsidP="000E5DE3"/>
    <w:p w14:paraId="077E638A" w14:textId="77777777" w:rsidR="000E5DE3" w:rsidRDefault="00A45824" w:rsidP="00A45824">
      <w:pPr>
        <w:tabs>
          <w:tab w:val="left" w:pos="5835"/>
        </w:tabs>
      </w:pPr>
      <w:r>
        <w:tab/>
      </w:r>
    </w:p>
    <w:p w14:paraId="16BD5936" w14:textId="77777777" w:rsidR="00A45824" w:rsidRDefault="00A45824" w:rsidP="00A45824">
      <w:pPr>
        <w:tabs>
          <w:tab w:val="left" w:pos="5835"/>
        </w:tabs>
      </w:pPr>
    </w:p>
    <w:p w14:paraId="7914294E" w14:textId="77777777" w:rsidR="00A45824" w:rsidRDefault="00A45824" w:rsidP="00A45824">
      <w:pPr>
        <w:tabs>
          <w:tab w:val="left" w:pos="5835"/>
        </w:tabs>
      </w:pPr>
    </w:p>
    <w:p w14:paraId="15819A7D" w14:textId="77777777" w:rsidR="00A45824" w:rsidRDefault="00A45824" w:rsidP="00A45824">
      <w:pPr>
        <w:tabs>
          <w:tab w:val="left" w:pos="5835"/>
        </w:tabs>
      </w:pPr>
    </w:p>
    <w:p w14:paraId="28105859" w14:textId="77777777" w:rsidR="00A45824" w:rsidRDefault="00A45824" w:rsidP="00A45824">
      <w:pPr>
        <w:tabs>
          <w:tab w:val="left" w:pos="5835"/>
        </w:tabs>
      </w:pPr>
    </w:p>
    <w:p w14:paraId="161A04E2" w14:textId="77777777" w:rsidR="00A45824" w:rsidRDefault="00A45824" w:rsidP="00A45824">
      <w:pPr>
        <w:tabs>
          <w:tab w:val="left" w:pos="5835"/>
        </w:tabs>
      </w:pPr>
    </w:p>
    <w:p w14:paraId="7F3A0E91" w14:textId="77777777" w:rsidR="00A45824" w:rsidRDefault="00A45824" w:rsidP="00A45824">
      <w:pPr>
        <w:tabs>
          <w:tab w:val="left" w:pos="5835"/>
        </w:tabs>
      </w:pPr>
    </w:p>
    <w:p w14:paraId="714DC0EA" w14:textId="77777777" w:rsidR="00A45824" w:rsidRDefault="00A45824" w:rsidP="00A45824">
      <w:pPr>
        <w:tabs>
          <w:tab w:val="left" w:pos="5835"/>
        </w:tabs>
      </w:pPr>
    </w:p>
    <w:p w14:paraId="4EEED51B" w14:textId="77777777" w:rsidR="00A45824" w:rsidRDefault="00A45824" w:rsidP="00A45824">
      <w:pPr>
        <w:tabs>
          <w:tab w:val="left" w:pos="5835"/>
        </w:tabs>
      </w:pPr>
    </w:p>
    <w:p w14:paraId="3B724FA4" w14:textId="77777777" w:rsidR="00A45824" w:rsidRDefault="00A45824" w:rsidP="00A45824">
      <w:pPr>
        <w:tabs>
          <w:tab w:val="left" w:pos="5835"/>
        </w:tabs>
      </w:pPr>
    </w:p>
    <w:p w14:paraId="2B661076" w14:textId="77777777" w:rsidR="00A45824" w:rsidRDefault="00A45824" w:rsidP="00A45824">
      <w:pPr>
        <w:tabs>
          <w:tab w:val="left" w:pos="5835"/>
        </w:tabs>
      </w:pPr>
    </w:p>
    <w:p w14:paraId="05923618" w14:textId="77777777" w:rsidR="00A45824" w:rsidRDefault="00A45824" w:rsidP="00A45824">
      <w:pPr>
        <w:tabs>
          <w:tab w:val="left" w:pos="5835"/>
        </w:tabs>
      </w:pPr>
    </w:p>
    <w:p w14:paraId="5531E52C" w14:textId="77777777" w:rsidR="00A45824" w:rsidRDefault="00A45824" w:rsidP="00A45824">
      <w:pPr>
        <w:tabs>
          <w:tab w:val="left" w:pos="5835"/>
        </w:tabs>
      </w:pPr>
    </w:p>
    <w:p w14:paraId="7631BA7F" w14:textId="77777777" w:rsidR="00A45824" w:rsidRDefault="00A45824" w:rsidP="00A45824">
      <w:pPr>
        <w:tabs>
          <w:tab w:val="left" w:pos="5835"/>
        </w:tabs>
      </w:pPr>
    </w:p>
    <w:p w14:paraId="6CCCA174" w14:textId="77777777" w:rsidR="00A45824" w:rsidRDefault="00A45824" w:rsidP="00A45824">
      <w:pPr>
        <w:tabs>
          <w:tab w:val="left" w:pos="5835"/>
        </w:tabs>
      </w:pPr>
    </w:p>
    <w:p w14:paraId="015AE125" w14:textId="77777777" w:rsidR="00A45824" w:rsidRDefault="00A45824" w:rsidP="00A45824">
      <w:pPr>
        <w:tabs>
          <w:tab w:val="left" w:pos="5835"/>
        </w:tabs>
      </w:pPr>
    </w:p>
    <w:p w14:paraId="167C019D" w14:textId="77777777" w:rsidR="00A45824" w:rsidRDefault="00A45824" w:rsidP="00A45824">
      <w:pPr>
        <w:tabs>
          <w:tab w:val="left" w:pos="5835"/>
        </w:tabs>
      </w:pPr>
    </w:p>
    <w:p w14:paraId="2E56AE37" w14:textId="77777777" w:rsidR="00A45824" w:rsidRDefault="00A45824" w:rsidP="00A45824">
      <w:pPr>
        <w:tabs>
          <w:tab w:val="left" w:pos="5835"/>
        </w:tabs>
      </w:pPr>
    </w:p>
    <w:p w14:paraId="4E665294" w14:textId="77777777" w:rsidR="00A45824" w:rsidRDefault="00A45824" w:rsidP="00A45824">
      <w:pPr>
        <w:tabs>
          <w:tab w:val="left" w:pos="5835"/>
        </w:tabs>
      </w:pPr>
    </w:p>
    <w:p w14:paraId="467ACAC0" w14:textId="77777777" w:rsidR="00A45824" w:rsidRDefault="00A45824" w:rsidP="00A45824">
      <w:pPr>
        <w:tabs>
          <w:tab w:val="left" w:pos="5835"/>
        </w:tabs>
      </w:pPr>
    </w:p>
    <w:p w14:paraId="6FC0F4C6" w14:textId="77777777" w:rsidR="00A45824" w:rsidRDefault="00A45824" w:rsidP="00A45824">
      <w:pPr>
        <w:tabs>
          <w:tab w:val="left" w:pos="5835"/>
        </w:tabs>
      </w:pPr>
    </w:p>
    <w:p w14:paraId="587B45A4" w14:textId="77777777" w:rsidR="00A622D6" w:rsidRDefault="00A622D6" w:rsidP="00A622D6">
      <w:pPr>
        <w:pStyle w:val="11"/>
        <w:ind w:firstLine="72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Приложение к Коллективному договору № 6</w:t>
      </w:r>
    </w:p>
    <w:p w14:paraId="0C2B8C35" w14:textId="77777777" w:rsidR="00A622D6" w:rsidRDefault="00A622D6" w:rsidP="00A622D6">
      <w:pPr>
        <w:ind w:firstLine="720"/>
        <w:rPr>
          <w:b/>
        </w:rPr>
      </w:pPr>
      <w:r>
        <w:rPr>
          <w:b/>
        </w:rPr>
        <w:t xml:space="preserve"> </w:t>
      </w:r>
    </w:p>
    <w:p w14:paraId="7DAE88BE" w14:textId="77777777" w:rsidR="00A622D6" w:rsidRPr="008547D8" w:rsidRDefault="00A622D6" w:rsidP="00A622D6">
      <w:pPr>
        <w:ind w:firstLine="720"/>
      </w:pPr>
      <w:r w:rsidRPr="008547D8">
        <w:t>СОГЛАСОВАНО:</w:t>
      </w:r>
    </w:p>
    <w:p w14:paraId="2BC0E9C5" w14:textId="77777777" w:rsidR="00A622D6" w:rsidRDefault="00A622D6" w:rsidP="00A622D6">
      <w:pPr>
        <w:ind w:firstLine="720"/>
      </w:pPr>
      <w:r w:rsidRPr="008547D8">
        <w:t xml:space="preserve">       </w:t>
      </w:r>
      <w:r w:rsidRPr="008547D8">
        <w:tab/>
      </w:r>
      <w:r w:rsidRPr="008547D8">
        <w:tab/>
      </w:r>
      <w:r w:rsidRPr="008547D8">
        <w:tab/>
        <w:t xml:space="preserve">           </w:t>
      </w:r>
      <w:r w:rsidRPr="008547D8">
        <w:tab/>
        <w:t xml:space="preserve">                                                              УТВЕРЖДЕНО:</w:t>
      </w:r>
    </w:p>
    <w:p w14:paraId="22D4F113" w14:textId="77777777" w:rsidR="00A622D6" w:rsidRPr="008547D8" w:rsidRDefault="00A622D6" w:rsidP="00A622D6">
      <w:r w:rsidRPr="008547D8">
        <w:t xml:space="preserve">Председатель профкома       </w:t>
      </w:r>
      <w:r>
        <w:t xml:space="preserve">         А.Х.Квинт                      </w:t>
      </w:r>
      <w:r w:rsidRPr="008547D8">
        <w:t>Директо</w:t>
      </w:r>
      <w:r>
        <w:t>р                   Т.Е.Туровец</w:t>
      </w:r>
    </w:p>
    <w:p w14:paraId="5E313CD1" w14:textId="77777777" w:rsidR="00A622D6" w:rsidRPr="008547D8" w:rsidRDefault="00A622D6" w:rsidP="00A622D6">
      <w:pPr>
        <w:ind w:firstLine="720"/>
      </w:pPr>
      <w:r w:rsidRPr="008547D8">
        <w:t xml:space="preserve"> </w:t>
      </w:r>
    </w:p>
    <w:p w14:paraId="21F712BE" w14:textId="77777777" w:rsidR="00A622D6" w:rsidRPr="008547D8" w:rsidRDefault="003B039C" w:rsidP="00A622D6">
      <w:pPr>
        <w:ind w:firstLine="720"/>
      </w:pPr>
      <w:r>
        <w:t>«20</w:t>
      </w:r>
      <w:r w:rsidR="00325DB7">
        <w:t xml:space="preserve"> » </w:t>
      </w:r>
      <w:r>
        <w:t xml:space="preserve">марта </w:t>
      </w:r>
      <w:r w:rsidR="00325DB7">
        <w:t xml:space="preserve">2015 </w:t>
      </w:r>
      <w:r w:rsidR="00A622D6" w:rsidRPr="008547D8">
        <w:t xml:space="preserve"> года</w:t>
      </w:r>
      <w:r w:rsidR="00A622D6" w:rsidRPr="008547D8">
        <w:tab/>
      </w:r>
      <w:r w:rsidR="00A622D6" w:rsidRPr="008547D8">
        <w:tab/>
        <w:t xml:space="preserve">                                      «</w:t>
      </w:r>
      <w:r>
        <w:t>20</w:t>
      </w:r>
      <w:r w:rsidR="00325DB7">
        <w:t>»</w:t>
      </w:r>
      <w:r>
        <w:t xml:space="preserve"> марта</w:t>
      </w:r>
      <w:r w:rsidR="00325DB7">
        <w:t xml:space="preserve"> 2015 </w:t>
      </w:r>
      <w:r w:rsidR="00A622D6" w:rsidRPr="008547D8">
        <w:t xml:space="preserve"> года</w:t>
      </w:r>
    </w:p>
    <w:p w14:paraId="1E96BD52" w14:textId="77777777" w:rsidR="00A622D6" w:rsidRDefault="00A622D6" w:rsidP="00A622D6">
      <w:pPr>
        <w:ind w:firstLine="720"/>
        <w:rPr>
          <w:sz w:val="28"/>
        </w:rPr>
      </w:pPr>
    </w:p>
    <w:p w14:paraId="17E9B268" w14:textId="77777777" w:rsidR="00A622D6" w:rsidRDefault="00A622D6" w:rsidP="00A622D6">
      <w:pPr>
        <w:rPr>
          <w:sz w:val="28"/>
        </w:rPr>
      </w:pPr>
    </w:p>
    <w:p w14:paraId="7B6DFB6C" w14:textId="77777777" w:rsidR="00A622D6" w:rsidRDefault="00A622D6" w:rsidP="00A622D6">
      <w:pPr>
        <w:rPr>
          <w:sz w:val="28"/>
        </w:rPr>
      </w:pPr>
    </w:p>
    <w:p w14:paraId="45534E8D" w14:textId="77777777" w:rsidR="00A622D6" w:rsidRDefault="00A622D6" w:rsidP="00A622D6">
      <w:pPr>
        <w:pStyle w:val="21"/>
        <w:jc w:val="center"/>
      </w:pPr>
      <w:r>
        <w:t xml:space="preserve">ПЕРЕЧЕНЬ ПРОФЕССИЙ И ДОЛЖНОСТЕЙ, </w:t>
      </w:r>
    </w:p>
    <w:p w14:paraId="27F95BDA" w14:textId="77777777" w:rsidR="00A622D6" w:rsidRDefault="00A622D6" w:rsidP="00A622D6">
      <w:pPr>
        <w:pStyle w:val="21"/>
        <w:jc w:val="center"/>
      </w:pPr>
      <w:r>
        <w:t xml:space="preserve">  к которым предъявляются повышенные требования по безопасности </w:t>
      </w:r>
      <w:proofErr w:type="gramStart"/>
      <w:r>
        <w:t>труда  и</w:t>
      </w:r>
      <w:proofErr w:type="gramEnd"/>
      <w:r>
        <w:t xml:space="preserve"> для работников, для которых обязательны периодические проверки знаний согласно отраслевых и ведомственных документов</w:t>
      </w:r>
    </w:p>
    <w:p w14:paraId="244591DD" w14:textId="77777777" w:rsidR="00A622D6" w:rsidRDefault="00A622D6" w:rsidP="00A622D6">
      <w:pPr>
        <w:jc w:val="center"/>
        <w:rPr>
          <w:sz w:val="28"/>
        </w:rPr>
      </w:pPr>
    </w:p>
    <w:p w14:paraId="1BF992B2" w14:textId="77777777" w:rsidR="00A622D6" w:rsidRDefault="00A622D6" w:rsidP="00A622D6">
      <w:pPr>
        <w:ind w:left="360"/>
        <w:rPr>
          <w:b/>
          <w:sz w:val="28"/>
        </w:rPr>
      </w:pPr>
      <w:r>
        <w:rPr>
          <w:b/>
          <w:sz w:val="28"/>
        </w:rPr>
        <w:t xml:space="preserve">        </w:t>
      </w:r>
    </w:p>
    <w:p w14:paraId="507D6E1C" w14:textId="77777777" w:rsidR="00A622D6" w:rsidRDefault="00A622D6" w:rsidP="00A622D6">
      <w:pPr>
        <w:rPr>
          <w:b/>
          <w:sz w:val="28"/>
        </w:rPr>
      </w:pPr>
    </w:p>
    <w:p w14:paraId="76F611E5" w14:textId="77777777" w:rsidR="00A622D6" w:rsidRPr="009F23A1" w:rsidRDefault="00A622D6" w:rsidP="00A622D6">
      <w:pPr>
        <w:rPr>
          <w:b/>
          <w:sz w:val="28"/>
        </w:rPr>
      </w:pPr>
      <w:r>
        <w:rPr>
          <w:b/>
          <w:sz w:val="28"/>
        </w:rPr>
        <w:t xml:space="preserve">               Ответственный за электрохозяйство       1 раз в </w:t>
      </w:r>
      <w:r w:rsidR="0031270D">
        <w:rPr>
          <w:b/>
          <w:sz w:val="28"/>
        </w:rPr>
        <w:t xml:space="preserve">3 </w:t>
      </w:r>
      <w:r w:rsidR="009F23A1">
        <w:rPr>
          <w:b/>
          <w:sz w:val="28"/>
        </w:rPr>
        <w:t>год</w:t>
      </w:r>
      <w:r w:rsidR="0031270D">
        <w:rPr>
          <w:b/>
          <w:sz w:val="28"/>
        </w:rPr>
        <w:t>а</w:t>
      </w:r>
    </w:p>
    <w:p w14:paraId="59196358" w14:textId="77777777" w:rsidR="00A622D6" w:rsidRDefault="00A622D6" w:rsidP="00A622D6">
      <w:pPr>
        <w:rPr>
          <w:b/>
          <w:sz w:val="28"/>
        </w:rPr>
      </w:pPr>
    </w:p>
    <w:p w14:paraId="3E050933" w14:textId="77777777" w:rsidR="00A622D6" w:rsidRDefault="00A622D6" w:rsidP="00A622D6">
      <w:pPr>
        <w:rPr>
          <w:sz w:val="28"/>
        </w:rPr>
      </w:pPr>
    </w:p>
    <w:p w14:paraId="623EC863" w14:textId="77777777" w:rsidR="00A622D6" w:rsidRDefault="00A622D6" w:rsidP="00A622D6">
      <w:pPr>
        <w:pStyle w:val="1"/>
      </w:pPr>
      <w:r>
        <w:t xml:space="preserve">    </w:t>
      </w:r>
    </w:p>
    <w:p w14:paraId="1D9A5628" w14:textId="77777777" w:rsidR="00A622D6" w:rsidRDefault="00A622D6" w:rsidP="00A622D6">
      <w:pPr>
        <w:pStyle w:val="1"/>
      </w:pPr>
    </w:p>
    <w:p w14:paraId="44E80E5A" w14:textId="77777777" w:rsidR="00A622D6" w:rsidRDefault="00A622D6" w:rsidP="00A622D6"/>
    <w:p w14:paraId="157B7A06" w14:textId="77777777" w:rsidR="00A622D6" w:rsidRDefault="00A622D6" w:rsidP="00A622D6"/>
    <w:p w14:paraId="3D04FE2A" w14:textId="77777777" w:rsidR="00A622D6" w:rsidRDefault="00A622D6" w:rsidP="00A622D6"/>
    <w:p w14:paraId="03975DC3" w14:textId="77777777" w:rsidR="00A622D6" w:rsidRDefault="00A622D6" w:rsidP="00A622D6"/>
    <w:p w14:paraId="60F4C6C6" w14:textId="77777777" w:rsidR="00A622D6" w:rsidRDefault="00A622D6" w:rsidP="00A622D6"/>
    <w:p w14:paraId="297A77F7" w14:textId="77777777" w:rsidR="00A622D6" w:rsidRDefault="00A622D6" w:rsidP="00A622D6"/>
    <w:p w14:paraId="5A5916FF" w14:textId="77777777" w:rsidR="00A622D6" w:rsidRDefault="00A622D6" w:rsidP="00A622D6"/>
    <w:p w14:paraId="26D40D6E" w14:textId="77777777" w:rsidR="00A622D6" w:rsidRDefault="00A622D6" w:rsidP="00A622D6"/>
    <w:p w14:paraId="3013F1CE" w14:textId="77777777" w:rsidR="00A622D6" w:rsidRDefault="00A622D6" w:rsidP="00A622D6"/>
    <w:p w14:paraId="08303233" w14:textId="77777777" w:rsidR="00A622D6" w:rsidRDefault="00A622D6" w:rsidP="00A622D6"/>
    <w:p w14:paraId="3C027125" w14:textId="77777777" w:rsidR="00A622D6" w:rsidRDefault="00A622D6" w:rsidP="00A622D6"/>
    <w:p w14:paraId="44BB6F22" w14:textId="77777777" w:rsidR="00A622D6" w:rsidRDefault="00A622D6" w:rsidP="00A622D6"/>
    <w:p w14:paraId="65A34B42" w14:textId="77777777" w:rsidR="00A622D6" w:rsidRDefault="00A622D6" w:rsidP="00A622D6"/>
    <w:p w14:paraId="448B0FFF" w14:textId="77777777" w:rsidR="00A622D6" w:rsidRDefault="00A622D6" w:rsidP="00A622D6"/>
    <w:p w14:paraId="25F18E7E" w14:textId="77777777" w:rsidR="00A622D6" w:rsidRDefault="00A622D6" w:rsidP="00A622D6"/>
    <w:p w14:paraId="3EF43DFB" w14:textId="77777777" w:rsidR="00A622D6" w:rsidRDefault="00A622D6" w:rsidP="00A622D6"/>
    <w:p w14:paraId="3AFAA797" w14:textId="77777777" w:rsidR="00A622D6" w:rsidRDefault="00A622D6" w:rsidP="00A622D6"/>
    <w:p w14:paraId="3CFC2ACA" w14:textId="77777777" w:rsidR="00A622D6" w:rsidRDefault="00A622D6" w:rsidP="00A622D6"/>
    <w:p w14:paraId="3102668B" w14:textId="77777777" w:rsidR="00A622D6" w:rsidRDefault="00A622D6" w:rsidP="00A622D6"/>
    <w:p w14:paraId="4424B032" w14:textId="77777777" w:rsidR="00A622D6" w:rsidRDefault="00A622D6" w:rsidP="00A622D6"/>
    <w:p w14:paraId="4E8855DD" w14:textId="77777777" w:rsidR="00A622D6" w:rsidRDefault="00A622D6" w:rsidP="00A622D6"/>
    <w:p w14:paraId="5F52E81C" w14:textId="77777777" w:rsidR="00A622D6" w:rsidRDefault="00A622D6" w:rsidP="00A622D6"/>
    <w:p w14:paraId="0A9F586F" w14:textId="77777777" w:rsidR="00A622D6" w:rsidRDefault="00A622D6" w:rsidP="00A622D6"/>
    <w:p w14:paraId="1E106122" w14:textId="77777777" w:rsidR="00A622D6" w:rsidRDefault="00A622D6" w:rsidP="00A622D6"/>
    <w:p w14:paraId="756B21C7" w14:textId="77777777" w:rsidR="00A622D6" w:rsidRPr="001E44A9" w:rsidRDefault="00A622D6" w:rsidP="00A622D6"/>
    <w:p w14:paraId="29FBB3A0" w14:textId="77777777" w:rsidR="00A622D6" w:rsidRDefault="00A622D6" w:rsidP="00A622D6">
      <w:pPr>
        <w:pStyle w:val="1"/>
      </w:pPr>
    </w:p>
    <w:p w14:paraId="3826BCFE" w14:textId="77777777" w:rsidR="00A622D6" w:rsidRPr="00D934BF" w:rsidRDefault="00A622D6" w:rsidP="00A622D6">
      <w:pPr>
        <w:rPr>
          <w:b/>
          <w:i/>
          <w:sz w:val="28"/>
        </w:rPr>
      </w:pPr>
    </w:p>
    <w:p w14:paraId="412D3B22" w14:textId="77777777" w:rsidR="00A622D6" w:rsidRDefault="00A622D6" w:rsidP="00A622D6">
      <w:pPr>
        <w:pStyle w:val="11"/>
        <w:ind w:firstLine="72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Приложение к Коллективному договору № 7</w:t>
      </w:r>
    </w:p>
    <w:p w14:paraId="7F425F8A" w14:textId="77777777" w:rsidR="00A622D6" w:rsidRPr="008547D8" w:rsidRDefault="00A622D6" w:rsidP="00A622D6">
      <w:pPr>
        <w:pStyle w:val="1"/>
        <w:jc w:val="both"/>
        <w:rPr>
          <w:b w:val="0"/>
        </w:rPr>
      </w:pPr>
      <w:r w:rsidRPr="008547D8">
        <w:rPr>
          <w:b w:val="0"/>
        </w:rPr>
        <w:t>СОГЛАСОВАНО                                                            УТВЕРЖДАЮ</w:t>
      </w:r>
    </w:p>
    <w:p w14:paraId="30582952" w14:textId="77777777" w:rsidR="00A622D6" w:rsidRPr="008547D8" w:rsidRDefault="00A622D6" w:rsidP="00A622D6">
      <w:pPr>
        <w:pStyle w:val="1"/>
        <w:jc w:val="both"/>
        <w:rPr>
          <w:b w:val="0"/>
        </w:rPr>
      </w:pPr>
      <w:r w:rsidRPr="008547D8">
        <w:rPr>
          <w:b w:val="0"/>
        </w:rPr>
        <w:t xml:space="preserve">                                    </w:t>
      </w:r>
    </w:p>
    <w:p w14:paraId="4135EFC1" w14:textId="77777777" w:rsidR="00A622D6" w:rsidRPr="008547D8" w:rsidRDefault="00A622D6" w:rsidP="00A622D6">
      <w:pPr>
        <w:pStyle w:val="2"/>
        <w:rPr>
          <w:sz w:val="24"/>
        </w:rPr>
      </w:pPr>
      <w:r w:rsidRPr="008547D8">
        <w:rPr>
          <w:sz w:val="24"/>
        </w:rPr>
        <w:t xml:space="preserve">Председатель профкома                                  </w:t>
      </w:r>
      <w:proofErr w:type="gramStart"/>
      <w:r w:rsidRPr="008547D8">
        <w:rPr>
          <w:sz w:val="24"/>
        </w:rPr>
        <w:t>Директор  ДМШ</w:t>
      </w:r>
      <w:proofErr w:type="gramEnd"/>
      <w:r w:rsidRPr="008547D8">
        <w:rPr>
          <w:sz w:val="24"/>
        </w:rPr>
        <w:t xml:space="preserve"> им.Аренского</w:t>
      </w:r>
    </w:p>
    <w:p w14:paraId="4D3B8519" w14:textId="77777777" w:rsidR="00A622D6" w:rsidRPr="008547D8" w:rsidRDefault="00A622D6" w:rsidP="00A622D6">
      <w:r w:rsidRPr="008547D8">
        <w:t xml:space="preserve">ДМШ </w:t>
      </w:r>
      <w:proofErr w:type="spellStart"/>
      <w:r w:rsidRPr="008547D8">
        <w:t>им.А.С.Аренского</w:t>
      </w:r>
      <w:proofErr w:type="spellEnd"/>
      <w:r w:rsidRPr="008547D8">
        <w:t xml:space="preserve">                                 _______________</w:t>
      </w:r>
      <w:proofErr w:type="spellStart"/>
      <w:r w:rsidRPr="008547D8">
        <w:t>Т.Е.Туровец</w:t>
      </w:r>
      <w:proofErr w:type="spellEnd"/>
    </w:p>
    <w:p w14:paraId="7F6DDC95" w14:textId="77777777" w:rsidR="00A622D6" w:rsidRPr="008547D8" w:rsidRDefault="00A622D6" w:rsidP="00A622D6">
      <w:r w:rsidRPr="008547D8">
        <w:t>____________ Квинт А.Х.</w:t>
      </w:r>
    </w:p>
    <w:p w14:paraId="34B42B6D" w14:textId="77777777" w:rsidR="00A622D6" w:rsidRPr="008547D8" w:rsidRDefault="00A622D6" w:rsidP="00A622D6">
      <w:pPr>
        <w:rPr>
          <w:u w:val="single"/>
        </w:rPr>
      </w:pPr>
      <w:r w:rsidRPr="008547D8">
        <w:t>«___»__________ 20   г.                                 «___» _______________20   г.</w:t>
      </w:r>
    </w:p>
    <w:p w14:paraId="7EF2D2A1" w14:textId="77777777" w:rsidR="00A622D6" w:rsidRPr="001E44A9" w:rsidRDefault="00A622D6" w:rsidP="00A622D6">
      <w:pPr>
        <w:jc w:val="center"/>
        <w:rPr>
          <w:b/>
          <w:u w:val="single"/>
        </w:rPr>
      </w:pPr>
    </w:p>
    <w:p w14:paraId="4487691E" w14:textId="77777777" w:rsidR="00A622D6" w:rsidRPr="00D934BF" w:rsidRDefault="00A622D6" w:rsidP="00A622D6">
      <w:pPr>
        <w:jc w:val="center"/>
        <w:rPr>
          <w:b/>
          <w:i/>
          <w:sz w:val="28"/>
          <w:u w:val="single"/>
        </w:rPr>
      </w:pPr>
    </w:p>
    <w:p w14:paraId="19D87CD7" w14:textId="77777777" w:rsidR="00A622D6" w:rsidRPr="00D934BF" w:rsidRDefault="00A622D6" w:rsidP="00A622D6">
      <w:pPr>
        <w:jc w:val="center"/>
        <w:rPr>
          <w:b/>
          <w:i/>
          <w:sz w:val="28"/>
          <w:u w:val="single"/>
        </w:rPr>
      </w:pPr>
    </w:p>
    <w:p w14:paraId="213A0EE3" w14:textId="77777777" w:rsidR="00A622D6" w:rsidRPr="00D934BF" w:rsidRDefault="00A622D6" w:rsidP="00A622D6">
      <w:pPr>
        <w:jc w:val="center"/>
        <w:rPr>
          <w:b/>
          <w:i/>
          <w:sz w:val="28"/>
          <w:u w:val="single"/>
        </w:rPr>
      </w:pPr>
    </w:p>
    <w:p w14:paraId="4B59D894" w14:textId="77777777" w:rsidR="00A622D6" w:rsidRPr="00D934BF" w:rsidRDefault="00A622D6" w:rsidP="00A622D6">
      <w:pPr>
        <w:jc w:val="center"/>
        <w:rPr>
          <w:b/>
          <w:i/>
          <w:sz w:val="28"/>
          <w:u w:val="single"/>
        </w:rPr>
      </w:pPr>
    </w:p>
    <w:p w14:paraId="50D695DC" w14:textId="77777777" w:rsidR="00A622D6" w:rsidRPr="00D934BF" w:rsidRDefault="00A622D6" w:rsidP="00A622D6">
      <w:pPr>
        <w:jc w:val="center"/>
        <w:rPr>
          <w:b/>
          <w:i/>
          <w:sz w:val="28"/>
          <w:u w:val="single"/>
        </w:rPr>
      </w:pPr>
    </w:p>
    <w:p w14:paraId="533FE892" w14:textId="77777777" w:rsidR="00A622D6" w:rsidRPr="00D934BF" w:rsidRDefault="00A622D6" w:rsidP="00A622D6">
      <w:pPr>
        <w:jc w:val="center"/>
        <w:rPr>
          <w:b/>
          <w:i/>
          <w:sz w:val="28"/>
          <w:u w:val="single"/>
        </w:rPr>
      </w:pPr>
    </w:p>
    <w:p w14:paraId="55CA0619" w14:textId="77777777" w:rsidR="00A622D6" w:rsidRPr="00C321C0" w:rsidRDefault="00A622D6" w:rsidP="00A622D6">
      <w:pPr>
        <w:jc w:val="center"/>
        <w:rPr>
          <w:b/>
          <w:sz w:val="28"/>
          <w:u w:val="single"/>
        </w:rPr>
      </w:pPr>
      <w:r w:rsidRPr="00C321C0">
        <w:rPr>
          <w:b/>
          <w:sz w:val="28"/>
          <w:u w:val="single"/>
        </w:rPr>
        <w:t>ПЕРЕЧЕНЬ  ПРОФЕССИЙ  И ДОЛЖНОСТЕЙ</w:t>
      </w:r>
    </w:p>
    <w:p w14:paraId="4258DDD9" w14:textId="77777777" w:rsidR="00A622D6" w:rsidRPr="00C321C0" w:rsidRDefault="00A622D6" w:rsidP="00A622D6">
      <w:pPr>
        <w:jc w:val="center"/>
        <w:rPr>
          <w:b/>
          <w:sz w:val="28"/>
          <w:u w:val="single"/>
        </w:rPr>
      </w:pPr>
      <w:r w:rsidRPr="00C321C0">
        <w:rPr>
          <w:b/>
          <w:sz w:val="28"/>
          <w:u w:val="single"/>
        </w:rPr>
        <w:t>ДМШ им. А.С.Аренского</w:t>
      </w:r>
    </w:p>
    <w:p w14:paraId="6643B5D5" w14:textId="77777777" w:rsidR="00A622D6" w:rsidRPr="009148C3" w:rsidRDefault="00A622D6" w:rsidP="00A622D6">
      <w:pPr>
        <w:jc w:val="center"/>
        <w:rPr>
          <w:b/>
          <w:sz w:val="28"/>
        </w:rPr>
      </w:pPr>
      <w:proofErr w:type="gramStart"/>
      <w:r w:rsidRPr="00C321C0">
        <w:rPr>
          <w:b/>
          <w:sz w:val="28"/>
        </w:rPr>
        <w:t>работникам</w:t>
      </w:r>
      <w:proofErr w:type="gramEnd"/>
      <w:r w:rsidRPr="00C321C0">
        <w:rPr>
          <w:b/>
          <w:sz w:val="28"/>
        </w:rPr>
        <w:t xml:space="preserve"> которых установлены доплаты за условия труда</w:t>
      </w:r>
      <w:r w:rsidRPr="009148C3">
        <w:rPr>
          <w:b/>
          <w:sz w:val="28"/>
        </w:rPr>
        <w:t xml:space="preserve"> </w:t>
      </w:r>
      <w:r>
        <w:rPr>
          <w:b/>
          <w:sz w:val="28"/>
        </w:rPr>
        <w:t>на основании статьи 154 Трудового Кодекса Российской Федерации</w:t>
      </w:r>
    </w:p>
    <w:p w14:paraId="4EA38AB7" w14:textId="77777777" w:rsidR="00A622D6" w:rsidRPr="00C321C0" w:rsidRDefault="00A622D6" w:rsidP="00A622D6">
      <w:pPr>
        <w:jc w:val="center"/>
        <w:rPr>
          <w:b/>
          <w:sz w:val="28"/>
        </w:rPr>
      </w:pPr>
    </w:p>
    <w:p w14:paraId="730D5C41" w14:textId="77777777" w:rsidR="00A622D6" w:rsidRPr="00C321C0" w:rsidRDefault="00A622D6" w:rsidP="00A622D6">
      <w:pPr>
        <w:jc w:val="center"/>
        <w:rPr>
          <w:b/>
          <w:sz w:val="28"/>
        </w:rPr>
      </w:pPr>
    </w:p>
    <w:p w14:paraId="62991848" w14:textId="77777777" w:rsidR="00A622D6" w:rsidRPr="00C321C0" w:rsidRDefault="00A622D6" w:rsidP="00A622D6">
      <w:pPr>
        <w:jc w:val="center"/>
        <w:rPr>
          <w:b/>
          <w:sz w:val="28"/>
        </w:rPr>
      </w:pPr>
    </w:p>
    <w:p w14:paraId="264566F0" w14:textId="77777777" w:rsidR="00A622D6" w:rsidRPr="00C321C0" w:rsidRDefault="00A622D6" w:rsidP="00A622D6">
      <w:pPr>
        <w:jc w:val="center"/>
        <w:rPr>
          <w:b/>
          <w:sz w:val="28"/>
        </w:rPr>
      </w:pPr>
    </w:p>
    <w:p w14:paraId="4F8AC46D" w14:textId="77777777" w:rsidR="00A622D6" w:rsidRPr="00C321C0" w:rsidRDefault="00A622D6" w:rsidP="00A622D6">
      <w:pPr>
        <w:jc w:val="center"/>
        <w:rPr>
          <w:b/>
          <w:sz w:val="28"/>
        </w:rPr>
      </w:pPr>
    </w:p>
    <w:p w14:paraId="199E6F21" w14:textId="77777777" w:rsidR="00A622D6" w:rsidRPr="00C321C0" w:rsidRDefault="00A622D6" w:rsidP="00A622D6">
      <w:pPr>
        <w:jc w:val="center"/>
        <w:rPr>
          <w:b/>
          <w:sz w:val="28"/>
        </w:rPr>
      </w:pPr>
    </w:p>
    <w:p w14:paraId="6E19FD2F" w14:textId="77777777" w:rsidR="00A622D6" w:rsidRPr="00C321C0" w:rsidRDefault="00A622D6" w:rsidP="00A622D6">
      <w:pPr>
        <w:numPr>
          <w:ilvl w:val="0"/>
          <w:numId w:val="53"/>
        </w:numPr>
        <w:suppressAutoHyphens w:val="0"/>
        <w:rPr>
          <w:b/>
          <w:sz w:val="28"/>
        </w:rPr>
      </w:pPr>
      <w:r w:rsidRPr="00C321C0">
        <w:rPr>
          <w:b/>
          <w:sz w:val="28"/>
        </w:rPr>
        <w:t>Сторож- доплата в размере 35 % за работу в ночное время.</w:t>
      </w:r>
    </w:p>
    <w:p w14:paraId="7612D6C0" w14:textId="77777777" w:rsidR="00A622D6" w:rsidRPr="00D934BF" w:rsidRDefault="00A622D6" w:rsidP="00A622D6">
      <w:pPr>
        <w:rPr>
          <w:b/>
          <w:i/>
          <w:sz w:val="28"/>
        </w:rPr>
      </w:pPr>
    </w:p>
    <w:p w14:paraId="4BC58C7E" w14:textId="77777777" w:rsidR="00A622D6" w:rsidRDefault="00A622D6" w:rsidP="00A622D6">
      <w:pPr>
        <w:rPr>
          <w:sz w:val="28"/>
        </w:rPr>
      </w:pPr>
    </w:p>
    <w:p w14:paraId="74ABAAA4" w14:textId="77777777" w:rsidR="00A622D6" w:rsidRDefault="00A622D6" w:rsidP="00A622D6">
      <w:pPr>
        <w:pStyle w:val="11"/>
        <w:ind w:firstLine="72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78BE52DB" w14:textId="77777777" w:rsidR="00A622D6" w:rsidRDefault="00A622D6" w:rsidP="00A622D6">
      <w:pPr>
        <w:pStyle w:val="a3"/>
      </w:pPr>
    </w:p>
    <w:p w14:paraId="387D905F" w14:textId="77777777" w:rsidR="00A622D6" w:rsidRDefault="00A622D6" w:rsidP="00A622D6">
      <w:pPr>
        <w:pStyle w:val="a3"/>
      </w:pPr>
    </w:p>
    <w:p w14:paraId="44186D3F" w14:textId="77777777" w:rsidR="00A622D6" w:rsidRDefault="00A622D6" w:rsidP="00A622D6">
      <w:pPr>
        <w:pStyle w:val="a3"/>
      </w:pPr>
    </w:p>
    <w:p w14:paraId="7823D077" w14:textId="77777777" w:rsidR="00A622D6" w:rsidRDefault="00A622D6" w:rsidP="00A622D6">
      <w:pPr>
        <w:pStyle w:val="a3"/>
      </w:pPr>
    </w:p>
    <w:p w14:paraId="1101697B" w14:textId="77777777" w:rsidR="00A622D6" w:rsidRDefault="00A622D6" w:rsidP="00A622D6">
      <w:pPr>
        <w:pStyle w:val="a3"/>
      </w:pPr>
    </w:p>
    <w:p w14:paraId="7E385E15" w14:textId="77777777" w:rsidR="00A622D6" w:rsidRDefault="00A622D6" w:rsidP="00A622D6">
      <w:pPr>
        <w:pStyle w:val="a3"/>
      </w:pPr>
    </w:p>
    <w:p w14:paraId="537E59FE" w14:textId="77777777" w:rsidR="00A622D6" w:rsidRDefault="00A622D6" w:rsidP="00A622D6">
      <w:pPr>
        <w:pStyle w:val="a3"/>
      </w:pPr>
    </w:p>
    <w:p w14:paraId="314F439C" w14:textId="77777777" w:rsidR="00A622D6" w:rsidRDefault="00A622D6" w:rsidP="00A622D6">
      <w:pPr>
        <w:pStyle w:val="a3"/>
      </w:pPr>
    </w:p>
    <w:p w14:paraId="48E18572" w14:textId="77777777" w:rsidR="00A622D6" w:rsidRDefault="00A622D6" w:rsidP="00A622D6">
      <w:pPr>
        <w:pStyle w:val="a3"/>
      </w:pPr>
    </w:p>
    <w:p w14:paraId="0EC95516" w14:textId="77777777" w:rsidR="00A622D6" w:rsidRDefault="00A622D6" w:rsidP="00A622D6">
      <w:pPr>
        <w:pStyle w:val="a3"/>
      </w:pPr>
    </w:p>
    <w:p w14:paraId="5CD1EB55" w14:textId="77777777" w:rsidR="00A622D6" w:rsidRDefault="00A622D6" w:rsidP="00A622D6">
      <w:pPr>
        <w:pStyle w:val="a3"/>
      </w:pPr>
    </w:p>
    <w:p w14:paraId="7C3DFA83" w14:textId="77777777" w:rsidR="00A622D6" w:rsidRDefault="00A622D6" w:rsidP="00A622D6">
      <w:pPr>
        <w:pStyle w:val="a3"/>
      </w:pPr>
    </w:p>
    <w:p w14:paraId="70C05D3C" w14:textId="77777777" w:rsidR="00A622D6" w:rsidRPr="00D934BF" w:rsidRDefault="00A622D6" w:rsidP="00A622D6">
      <w:pPr>
        <w:pStyle w:val="a3"/>
      </w:pPr>
    </w:p>
    <w:p w14:paraId="1EC5CB7F" w14:textId="77777777" w:rsidR="00A622D6" w:rsidRDefault="00A622D6" w:rsidP="00A622D6">
      <w:pPr>
        <w:pStyle w:val="11"/>
        <w:ind w:firstLine="72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Приложение к Коллективному договору № 8</w:t>
      </w:r>
    </w:p>
    <w:p w14:paraId="251C94FD" w14:textId="77777777" w:rsidR="00A622D6" w:rsidRPr="008547D8" w:rsidRDefault="00A622D6" w:rsidP="00A622D6">
      <w:pPr>
        <w:ind w:firstLine="720"/>
      </w:pPr>
      <w:r w:rsidRPr="008547D8">
        <w:t xml:space="preserve"> СОГЛАСОВАНО:</w:t>
      </w:r>
    </w:p>
    <w:p w14:paraId="548C7D2F" w14:textId="77777777" w:rsidR="00A622D6" w:rsidRDefault="00A622D6" w:rsidP="00A622D6">
      <w:pPr>
        <w:ind w:firstLine="720"/>
      </w:pPr>
      <w:r w:rsidRPr="008547D8">
        <w:t xml:space="preserve">       </w:t>
      </w:r>
      <w:r w:rsidRPr="008547D8">
        <w:tab/>
      </w:r>
      <w:r w:rsidRPr="008547D8">
        <w:tab/>
      </w:r>
      <w:r w:rsidRPr="008547D8">
        <w:tab/>
        <w:t xml:space="preserve">           </w:t>
      </w:r>
      <w:r w:rsidRPr="008547D8">
        <w:tab/>
        <w:t xml:space="preserve">                                                              УТВЕРЖДЕНО:</w:t>
      </w:r>
    </w:p>
    <w:p w14:paraId="2CAB54A9" w14:textId="77777777" w:rsidR="00A622D6" w:rsidRPr="008547D8" w:rsidRDefault="00A622D6" w:rsidP="00A622D6">
      <w:r w:rsidRPr="008547D8">
        <w:t xml:space="preserve">Председатель профкома       </w:t>
      </w:r>
      <w:r>
        <w:t xml:space="preserve">         А.Х.Квинт                      </w:t>
      </w:r>
      <w:r w:rsidRPr="008547D8">
        <w:t>Директо</w:t>
      </w:r>
      <w:r>
        <w:t>р                   Т.Е.Туровец</w:t>
      </w:r>
    </w:p>
    <w:p w14:paraId="43DB900A" w14:textId="77777777" w:rsidR="00A622D6" w:rsidRPr="008547D8" w:rsidRDefault="00A622D6" w:rsidP="00A622D6">
      <w:pPr>
        <w:ind w:firstLine="720"/>
      </w:pPr>
      <w:r w:rsidRPr="008547D8">
        <w:t xml:space="preserve"> </w:t>
      </w:r>
    </w:p>
    <w:p w14:paraId="5931B5C2" w14:textId="77777777" w:rsidR="00A622D6" w:rsidRPr="008547D8" w:rsidRDefault="00A622D6" w:rsidP="00A622D6">
      <w:pPr>
        <w:ind w:firstLine="720"/>
      </w:pPr>
      <w:r w:rsidRPr="008547D8">
        <w:t xml:space="preserve">« </w:t>
      </w:r>
      <w:r w:rsidR="000072C6">
        <w:t>20</w:t>
      </w:r>
      <w:r w:rsidR="00325DB7">
        <w:t>»</w:t>
      </w:r>
      <w:r w:rsidR="000072C6">
        <w:t xml:space="preserve"> марта</w:t>
      </w:r>
      <w:r w:rsidR="00325DB7">
        <w:t xml:space="preserve">    2015</w:t>
      </w:r>
      <w:r w:rsidRPr="008547D8">
        <w:t xml:space="preserve">  года</w:t>
      </w:r>
      <w:r w:rsidRPr="008547D8">
        <w:tab/>
      </w:r>
      <w:r w:rsidRPr="008547D8">
        <w:tab/>
        <w:t xml:space="preserve">                                      «</w:t>
      </w:r>
      <w:r w:rsidR="000072C6">
        <w:t>20</w:t>
      </w:r>
      <w:r w:rsidR="00325DB7">
        <w:t>»</w:t>
      </w:r>
      <w:r w:rsidR="000072C6">
        <w:t xml:space="preserve"> марта</w:t>
      </w:r>
      <w:r w:rsidR="00325DB7">
        <w:t xml:space="preserve"> 2015</w:t>
      </w:r>
      <w:r w:rsidRPr="008547D8">
        <w:t xml:space="preserve">  года</w:t>
      </w:r>
    </w:p>
    <w:p w14:paraId="6316C36B" w14:textId="77777777" w:rsidR="00A622D6" w:rsidRDefault="00A622D6" w:rsidP="00A622D6">
      <w:pPr>
        <w:rPr>
          <w:sz w:val="28"/>
        </w:rPr>
      </w:pPr>
    </w:p>
    <w:p w14:paraId="7B53C7F1" w14:textId="77777777" w:rsidR="00A622D6" w:rsidRDefault="00A622D6" w:rsidP="00A622D6">
      <w:pPr>
        <w:rPr>
          <w:sz w:val="28"/>
        </w:rPr>
      </w:pPr>
    </w:p>
    <w:p w14:paraId="582A7437" w14:textId="77777777" w:rsidR="00A622D6" w:rsidRDefault="00A622D6" w:rsidP="00A622D6">
      <w:pPr>
        <w:jc w:val="both"/>
        <w:rPr>
          <w:sz w:val="28"/>
        </w:rPr>
      </w:pPr>
    </w:p>
    <w:p w14:paraId="6FB951FF" w14:textId="77777777" w:rsidR="00A622D6" w:rsidRDefault="00A622D6" w:rsidP="00A622D6">
      <w:pPr>
        <w:pStyle w:val="1"/>
      </w:pPr>
      <w:r>
        <w:rPr>
          <w:sz w:val="28"/>
          <w:szCs w:val="28"/>
        </w:rPr>
        <w:t xml:space="preserve">  </w:t>
      </w:r>
      <w:r>
        <w:t xml:space="preserve"> Перечень должностей работников с ненормированным рабочим днем, имеющих право на ежегодный дополнительный оплачиваемый отпуск   </w:t>
      </w:r>
      <w:r>
        <w:rPr>
          <w:sz w:val="28"/>
          <w:szCs w:val="28"/>
        </w:rPr>
        <w:t xml:space="preserve"> </w:t>
      </w:r>
      <w:r>
        <w:t xml:space="preserve"> </w:t>
      </w:r>
    </w:p>
    <w:p w14:paraId="338B92AE" w14:textId="77777777" w:rsidR="00A622D6" w:rsidRDefault="00A622D6" w:rsidP="00A622D6">
      <w:pPr>
        <w:pStyle w:val="1"/>
      </w:pPr>
      <w:r>
        <w:t xml:space="preserve">  (основание: статья 119 ТК РФ в редакции Федерального закона от 30.06.2006                        № 90 - ФЗ), Постановление Администрации Великого Новгорода от 14.12.2010 №5415</w:t>
      </w:r>
    </w:p>
    <w:p w14:paraId="0C86FE8C" w14:textId="77777777" w:rsidR="00A622D6" w:rsidRDefault="00A622D6" w:rsidP="00A622D6">
      <w:pPr>
        <w:ind w:left="432" w:hanging="432"/>
        <w:jc w:val="center"/>
      </w:pPr>
    </w:p>
    <w:p w14:paraId="31DFF277" w14:textId="77777777" w:rsidR="00A622D6" w:rsidRDefault="00A622D6" w:rsidP="00A622D6">
      <w:pPr>
        <w:ind w:left="432" w:hanging="432"/>
        <w:jc w:val="center"/>
      </w:pPr>
    </w:p>
    <w:p w14:paraId="77657C25" w14:textId="77777777" w:rsidR="00A622D6" w:rsidRDefault="00A622D6" w:rsidP="00A622D6">
      <w:pPr>
        <w:pStyle w:val="1"/>
        <w:rPr>
          <w:sz w:val="28"/>
          <w:szCs w:val="28"/>
        </w:rPr>
      </w:pPr>
    </w:p>
    <w:tbl>
      <w:tblPr>
        <w:tblW w:w="9540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155"/>
        <w:gridCol w:w="6690"/>
        <w:gridCol w:w="1695"/>
      </w:tblGrid>
      <w:tr w:rsidR="00A622D6" w14:paraId="5797C7F6" w14:textId="77777777" w:rsidTr="00A32D4C">
        <w:tc>
          <w:tcPr>
            <w:tcW w:w="11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0B588B22" w14:textId="77777777" w:rsidR="00A622D6" w:rsidRDefault="00A622D6" w:rsidP="00A32D4C">
            <w:pPr>
              <w:pStyle w:val="a5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</w:t>
            </w:r>
            <w:r>
              <w:rPr>
                <w:b/>
                <w:bCs/>
                <w:lang w:val="en-US"/>
              </w:rPr>
              <w:t>/</w:t>
            </w:r>
            <w:r>
              <w:rPr>
                <w:b/>
                <w:bCs/>
              </w:rPr>
              <w:t>п</w:t>
            </w:r>
          </w:p>
        </w:tc>
        <w:tc>
          <w:tcPr>
            <w:tcW w:w="66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5EDE5C36" w14:textId="77777777" w:rsidR="00A622D6" w:rsidRDefault="00A622D6" w:rsidP="00A32D4C">
            <w:pPr>
              <w:pStyle w:val="a5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Должность</w:t>
            </w:r>
          </w:p>
        </w:tc>
        <w:tc>
          <w:tcPr>
            <w:tcW w:w="16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3845AB0" w14:textId="77777777" w:rsidR="00A622D6" w:rsidRDefault="00A622D6" w:rsidP="00A32D4C">
            <w:pPr>
              <w:pStyle w:val="a5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Минимальная продолжительность отпуска в календарных днях</w:t>
            </w:r>
          </w:p>
        </w:tc>
      </w:tr>
      <w:tr w:rsidR="00A622D6" w14:paraId="67499AA7" w14:textId="77777777" w:rsidTr="00A32D4C">
        <w:tc>
          <w:tcPr>
            <w:tcW w:w="1155" w:type="dxa"/>
            <w:tcBorders>
              <w:left w:val="single" w:sz="1" w:space="0" w:color="000000"/>
              <w:bottom w:val="single" w:sz="1" w:space="0" w:color="000000"/>
            </w:tcBorders>
          </w:tcPr>
          <w:p w14:paraId="74DF00C8" w14:textId="77777777" w:rsidR="00A622D6" w:rsidRDefault="00A622D6" w:rsidP="00A32D4C">
            <w:pPr>
              <w:pStyle w:val="a5"/>
              <w:snapToGrid w:val="0"/>
              <w:jc w:val="center"/>
            </w:pPr>
            <w:r>
              <w:t>1.</w:t>
            </w:r>
          </w:p>
        </w:tc>
        <w:tc>
          <w:tcPr>
            <w:tcW w:w="6690" w:type="dxa"/>
            <w:tcBorders>
              <w:left w:val="single" w:sz="1" w:space="0" w:color="000000"/>
              <w:bottom w:val="single" w:sz="1" w:space="0" w:color="000000"/>
            </w:tcBorders>
          </w:tcPr>
          <w:p w14:paraId="2A2DDF62" w14:textId="77777777" w:rsidR="00A622D6" w:rsidRDefault="00A622D6" w:rsidP="00A32D4C">
            <w:pPr>
              <w:pStyle w:val="a5"/>
              <w:snapToGrid w:val="0"/>
            </w:pPr>
            <w:r>
              <w:t>Директор</w:t>
            </w:r>
          </w:p>
        </w:tc>
        <w:tc>
          <w:tcPr>
            <w:tcW w:w="169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CDF8DA4" w14:textId="77777777" w:rsidR="00A622D6" w:rsidRDefault="00A622D6" w:rsidP="00A32D4C">
            <w:pPr>
              <w:pStyle w:val="a5"/>
              <w:snapToGrid w:val="0"/>
              <w:jc w:val="center"/>
            </w:pPr>
            <w:r>
              <w:t>14</w:t>
            </w:r>
          </w:p>
        </w:tc>
      </w:tr>
      <w:tr w:rsidR="00A622D6" w14:paraId="0FA62433" w14:textId="77777777" w:rsidTr="00A32D4C">
        <w:tc>
          <w:tcPr>
            <w:tcW w:w="1155" w:type="dxa"/>
            <w:tcBorders>
              <w:left w:val="single" w:sz="1" w:space="0" w:color="000000"/>
              <w:bottom w:val="single" w:sz="1" w:space="0" w:color="000000"/>
            </w:tcBorders>
          </w:tcPr>
          <w:p w14:paraId="0DBEDCDA" w14:textId="77777777" w:rsidR="00A622D6" w:rsidRDefault="00A622D6" w:rsidP="00A32D4C">
            <w:pPr>
              <w:pStyle w:val="a5"/>
              <w:snapToGrid w:val="0"/>
              <w:jc w:val="center"/>
            </w:pPr>
            <w:r>
              <w:t>2.</w:t>
            </w:r>
          </w:p>
        </w:tc>
        <w:tc>
          <w:tcPr>
            <w:tcW w:w="6690" w:type="dxa"/>
            <w:tcBorders>
              <w:left w:val="single" w:sz="1" w:space="0" w:color="000000"/>
              <w:bottom w:val="single" w:sz="1" w:space="0" w:color="000000"/>
            </w:tcBorders>
          </w:tcPr>
          <w:p w14:paraId="6E2B450D" w14:textId="77777777" w:rsidR="00A622D6" w:rsidRDefault="00A622D6" w:rsidP="00A32D4C">
            <w:pPr>
              <w:pStyle w:val="a5"/>
              <w:snapToGrid w:val="0"/>
            </w:pPr>
            <w:r>
              <w:t>Заместитель директора по АХЧ</w:t>
            </w:r>
          </w:p>
        </w:tc>
        <w:tc>
          <w:tcPr>
            <w:tcW w:w="169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D04E3DC" w14:textId="77777777" w:rsidR="00A622D6" w:rsidRDefault="00A622D6" w:rsidP="00A32D4C">
            <w:pPr>
              <w:pStyle w:val="a5"/>
              <w:snapToGrid w:val="0"/>
              <w:jc w:val="center"/>
            </w:pPr>
            <w:r>
              <w:t>5</w:t>
            </w:r>
          </w:p>
        </w:tc>
      </w:tr>
      <w:tr w:rsidR="00A622D6" w14:paraId="6DA47EB2" w14:textId="77777777" w:rsidTr="00A32D4C">
        <w:tc>
          <w:tcPr>
            <w:tcW w:w="1155" w:type="dxa"/>
            <w:tcBorders>
              <w:left w:val="single" w:sz="1" w:space="0" w:color="000000"/>
              <w:bottom w:val="single" w:sz="1" w:space="0" w:color="000000"/>
            </w:tcBorders>
          </w:tcPr>
          <w:p w14:paraId="73C7719F" w14:textId="77777777" w:rsidR="00A622D6" w:rsidRDefault="00A622D6" w:rsidP="00A32D4C">
            <w:pPr>
              <w:pStyle w:val="a5"/>
              <w:snapToGrid w:val="0"/>
              <w:jc w:val="center"/>
            </w:pPr>
            <w:r>
              <w:t>3.</w:t>
            </w:r>
          </w:p>
        </w:tc>
        <w:tc>
          <w:tcPr>
            <w:tcW w:w="6690" w:type="dxa"/>
            <w:tcBorders>
              <w:left w:val="single" w:sz="1" w:space="0" w:color="000000"/>
              <w:bottom w:val="single" w:sz="1" w:space="0" w:color="000000"/>
            </w:tcBorders>
          </w:tcPr>
          <w:p w14:paraId="455ECA56" w14:textId="77777777" w:rsidR="00A622D6" w:rsidRDefault="00A622D6" w:rsidP="00A32D4C">
            <w:pPr>
              <w:pStyle w:val="a5"/>
              <w:snapToGrid w:val="0"/>
            </w:pPr>
            <w:r>
              <w:t>Заместитель директора по УВР</w:t>
            </w:r>
          </w:p>
        </w:tc>
        <w:tc>
          <w:tcPr>
            <w:tcW w:w="169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0851C88" w14:textId="77777777" w:rsidR="00A622D6" w:rsidRDefault="00A622D6" w:rsidP="00A32D4C">
            <w:pPr>
              <w:pStyle w:val="a5"/>
              <w:snapToGrid w:val="0"/>
              <w:jc w:val="center"/>
            </w:pPr>
            <w:r>
              <w:t>5</w:t>
            </w:r>
          </w:p>
        </w:tc>
      </w:tr>
      <w:tr w:rsidR="00A622D6" w14:paraId="4164AE85" w14:textId="77777777" w:rsidTr="00A32D4C">
        <w:tc>
          <w:tcPr>
            <w:tcW w:w="1155" w:type="dxa"/>
            <w:tcBorders>
              <w:left w:val="single" w:sz="1" w:space="0" w:color="000000"/>
              <w:bottom w:val="single" w:sz="1" w:space="0" w:color="000000"/>
            </w:tcBorders>
          </w:tcPr>
          <w:p w14:paraId="5A9D6514" w14:textId="77777777" w:rsidR="00A622D6" w:rsidRDefault="00A622D6" w:rsidP="00A32D4C">
            <w:pPr>
              <w:pStyle w:val="a5"/>
              <w:snapToGrid w:val="0"/>
            </w:pPr>
            <w:r>
              <w:t xml:space="preserve">       4.</w:t>
            </w:r>
          </w:p>
        </w:tc>
        <w:tc>
          <w:tcPr>
            <w:tcW w:w="6690" w:type="dxa"/>
            <w:tcBorders>
              <w:left w:val="single" w:sz="1" w:space="0" w:color="000000"/>
              <w:bottom w:val="single" w:sz="1" w:space="0" w:color="000000"/>
            </w:tcBorders>
          </w:tcPr>
          <w:p w14:paraId="633B9830" w14:textId="77777777" w:rsidR="00A622D6" w:rsidRDefault="00A622D6" w:rsidP="00A32D4C">
            <w:pPr>
              <w:pStyle w:val="a5"/>
              <w:snapToGrid w:val="0"/>
            </w:pPr>
            <w:r>
              <w:t>Секретарь учебной части</w:t>
            </w:r>
          </w:p>
        </w:tc>
        <w:tc>
          <w:tcPr>
            <w:tcW w:w="169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04A672C" w14:textId="77777777" w:rsidR="00A622D6" w:rsidRDefault="00A622D6" w:rsidP="00A32D4C">
            <w:pPr>
              <w:pStyle w:val="a5"/>
              <w:snapToGrid w:val="0"/>
              <w:jc w:val="center"/>
            </w:pPr>
            <w:r>
              <w:t>5</w:t>
            </w:r>
          </w:p>
        </w:tc>
      </w:tr>
    </w:tbl>
    <w:p w14:paraId="4E87EC40" w14:textId="77777777" w:rsidR="00A622D6" w:rsidRDefault="00A622D6" w:rsidP="00A622D6">
      <w:pPr>
        <w:pStyle w:val="1"/>
        <w:rPr>
          <w:sz w:val="28"/>
          <w:szCs w:val="28"/>
        </w:rPr>
      </w:pPr>
    </w:p>
    <w:p w14:paraId="4F7F237F" w14:textId="77777777" w:rsidR="00A622D6" w:rsidRDefault="00A622D6" w:rsidP="00A622D6">
      <w:pPr>
        <w:pStyle w:val="1"/>
      </w:pPr>
    </w:p>
    <w:p w14:paraId="5B81AD94" w14:textId="77777777" w:rsidR="00A622D6" w:rsidRDefault="00A622D6" w:rsidP="00A622D6">
      <w:pPr>
        <w:pStyle w:val="1"/>
      </w:pPr>
    </w:p>
    <w:p w14:paraId="18ECFCEE" w14:textId="77777777" w:rsidR="00A622D6" w:rsidRDefault="00A622D6" w:rsidP="00A622D6">
      <w:pPr>
        <w:pStyle w:val="1"/>
      </w:pPr>
    </w:p>
    <w:p w14:paraId="56AFFB18" w14:textId="77777777" w:rsidR="00A622D6" w:rsidRDefault="00A622D6" w:rsidP="00A622D6">
      <w:pPr>
        <w:pStyle w:val="1"/>
      </w:pPr>
    </w:p>
    <w:p w14:paraId="3840B03F" w14:textId="77777777" w:rsidR="00A622D6" w:rsidRDefault="00A622D6" w:rsidP="00A622D6">
      <w:pPr>
        <w:pStyle w:val="1"/>
      </w:pPr>
    </w:p>
    <w:p w14:paraId="24B62346" w14:textId="77777777" w:rsidR="00A622D6" w:rsidRDefault="00A622D6" w:rsidP="00A622D6">
      <w:pPr>
        <w:pStyle w:val="1"/>
      </w:pPr>
    </w:p>
    <w:p w14:paraId="7A740BB8" w14:textId="77777777" w:rsidR="00A622D6" w:rsidRDefault="00A622D6" w:rsidP="00A622D6"/>
    <w:p w14:paraId="50F28322" w14:textId="77777777" w:rsidR="00A622D6" w:rsidRDefault="00A622D6" w:rsidP="00A622D6"/>
    <w:p w14:paraId="029DA1C5" w14:textId="77777777" w:rsidR="00A622D6" w:rsidRDefault="00A622D6" w:rsidP="00A622D6"/>
    <w:p w14:paraId="7453C40D" w14:textId="77777777" w:rsidR="00A622D6" w:rsidRDefault="00A622D6" w:rsidP="00A622D6"/>
    <w:p w14:paraId="4C951D7C" w14:textId="77777777" w:rsidR="00A622D6" w:rsidRDefault="00A622D6" w:rsidP="00A622D6"/>
    <w:p w14:paraId="0F990B12" w14:textId="77777777" w:rsidR="00A622D6" w:rsidRDefault="00A622D6" w:rsidP="00A622D6"/>
    <w:p w14:paraId="7D4A7007" w14:textId="77777777" w:rsidR="00A622D6" w:rsidRDefault="00A622D6" w:rsidP="00A622D6"/>
    <w:p w14:paraId="2BB8A91E" w14:textId="77777777" w:rsidR="00A622D6" w:rsidRDefault="00A622D6" w:rsidP="00A622D6"/>
    <w:p w14:paraId="663C9F04" w14:textId="77777777" w:rsidR="00A622D6" w:rsidRDefault="00A622D6" w:rsidP="00A622D6"/>
    <w:p w14:paraId="3EAD425B" w14:textId="77777777" w:rsidR="00A622D6" w:rsidRDefault="00A622D6" w:rsidP="00A622D6"/>
    <w:p w14:paraId="17D77819" w14:textId="77777777" w:rsidR="00A622D6" w:rsidRDefault="00A622D6" w:rsidP="00A622D6"/>
    <w:p w14:paraId="40272528" w14:textId="77777777" w:rsidR="00A622D6" w:rsidRDefault="00A622D6" w:rsidP="00A622D6"/>
    <w:p w14:paraId="38C953B6" w14:textId="77777777" w:rsidR="00A622D6" w:rsidRDefault="00A622D6" w:rsidP="00A622D6">
      <w:pPr>
        <w:rPr>
          <w:b/>
        </w:rPr>
      </w:pPr>
    </w:p>
    <w:p w14:paraId="1E9D4157" w14:textId="77777777" w:rsidR="00A622D6" w:rsidRDefault="00A622D6" w:rsidP="00A622D6"/>
    <w:p w14:paraId="11E06061" w14:textId="77777777" w:rsidR="00A622D6" w:rsidRDefault="00A622D6" w:rsidP="00A622D6">
      <w:pPr>
        <w:pStyle w:val="11"/>
        <w:ind w:firstLine="72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Приложение к Коллективному договору № 9</w:t>
      </w:r>
    </w:p>
    <w:p w14:paraId="67DE1E6F" w14:textId="77777777" w:rsidR="00A622D6" w:rsidRPr="008547D8" w:rsidRDefault="00A622D6" w:rsidP="00A622D6">
      <w:pPr>
        <w:ind w:firstLine="720"/>
      </w:pPr>
      <w:r w:rsidRPr="008547D8">
        <w:t>СОГЛАСОВАНО:</w:t>
      </w:r>
    </w:p>
    <w:p w14:paraId="4F42872D" w14:textId="77777777" w:rsidR="00A622D6" w:rsidRDefault="00A622D6" w:rsidP="00A622D6">
      <w:pPr>
        <w:ind w:firstLine="720"/>
      </w:pPr>
      <w:r w:rsidRPr="008547D8">
        <w:t xml:space="preserve">       </w:t>
      </w:r>
      <w:r w:rsidRPr="008547D8">
        <w:tab/>
      </w:r>
      <w:r w:rsidRPr="008547D8">
        <w:tab/>
      </w:r>
      <w:r w:rsidRPr="008547D8">
        <w:tab/>
        <w:t xml:space="preserve">           </w:t>
      </w:r>
      <w:r w:rsidRPr="008547D8">
        <w:tab/>
        <w:t xml:space="preserve">                                                              УТВЕРЖДЕНО:</w:t>
      </w:r>
    </w:p>
    <w:p w14:paraId="4648B70B" w14:textId="77777777" w:rsidR="00A622D6" w:rsidRPr="008547D8" w:rsidRDefault="00A622D6" w:rsidP="00A622D6">
      <w:r w:rsidRPr="008547D8">
        <w:t xml:space="preserve">Председатель профкома       </w:t>
      </w:r>
      <w:r>
        <w:t xml:space="preserve">         А.Х.Квинт                      </w:t>
      </w:r>
      <w:r w:rsidRPr="008547D8">
        <w:t>Директо</w:t>
      </w:r>
      <w:r>
        <w:t>р                   Т.Е.Туровец</w:t>
      </w:r>
    </w:p>
    <w:p w14:paraId="6EA2F7D6" w14:textId="77777777" w:rsidR="00A622D6" w:rsidRPr="008547D8" w:rsidRDefault="00A622D6" w:rsidP="00A622D6">
      <w:pPr>
        <w:ind w:firstLine="720"/>
      </w:pPr>
      <w:r w:rsidRPr="008547D8">
        <w:t xml:space="preserve"> </w:t>
      </w:r>
    </w:p>
    <w:p w14:paraId="7D0ABA95" w14:textId="77777777" w:rsidR="00A622D6" w:rsidRPr="008547D8" w:rsidRDefault="00A622D6" w:rsidP="00A622D6">
      <w:pPr>
        <w:ind w:firstLine="720"/>
      </w:pPr>
      <w:r w:rsidRPr="008547D8">
        <w:t xml:space="preserve">« </w:t>
      </w:r>
      <w:r w:rsidR="00F520D8">
        <w:t>20</w:t>
      </w:r>
      <w:r w:rsidR="00325DB7">
        <w:t xml:space="preserve">» </w:t>
      </w:r>
      <w:r w:rsidR="00F520D8">
        <w:t xml:space="preserve">марта </w:t>
      </w:r>
      <w:r w:rsidR="00325DB7">
        <w:t>2015</w:t>
      </w:r>
      <w:r w:rsidRPr="008547D8">
        <w:t xml:space="preserve">  года</w:t>
      </w:r>
      <w:r w:rsidRPr="008547D8">
        <w:tab/>
      </w:r>
      <w:r w:rsidRPr="008547D8">
        <w:tab/>
        <w:t xml:space="preserve">                                      «</w:t>
      </w:r>
      <w:r w:rsidR="00F520D8">
        <w:t>20</w:t>
      </w:r>
      <w:r w:rsidR="00325DB7">
        <w:t xml:space="preserve"> »</w:t>
      </w:r>
      <w:r w:rsidR="00F520D8">
        <w:t xml:space="preserve"> марта</w:t>
      </w:r>
      <w:r w:rsidR="00325DB7">
        <w:t xml:space="preserve">   2015</w:t>
      </w:r>
      <w:r w:rsidRPr="008547D8">
        <w:t xml:space="preserve">  года</w:t>
      </w:r>
    </w:p>
    <w:p w14:paraId="1FA4F16C" w14:textId="77777777" w:rsidR="00A622D6" w:rsidRPr="008547D8" w:rsidRDefault="00A622D6" w:rsidP="00A622D6"/>
    <w:p w14:paraId="15CE897D" w14:textId="77777777" w:rsidR="00A622D6" w:rsidRDefault="00A622D6" w:rsidP="00A622D6"/>
    <w:p w14:paraId="2F7D3E4D" w14:textId="77777777" w:rsidR="00A622D6" w:rsidRDefault="00A622D6" w:rsidP="00A622D6">
      <w:pPr>
        <w:pStyle w:val="2"/>
        <w:jc w:val="center"/>
        <w:rPr>
          <w:b/>
          <w:szCs w:val="28"/>
        </w:rPr>
      </w:pPr>
      <w:r>
        <w:rPr>
          <w:b/>
          <w:szCs w:val="28"/>
        </w:rPr>
        <w:t>План мероприятий</w:t>
      </w:r>
    </w:p>
    <w:p w14:paraId="72CBEB28" w14:textId="77777777" w:rsidR="00A622D6" w:rsidRDefault="00A622D6" w:rsidP="00A622D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="00325DB7">
        <w:rPr>
          <w:b/>
          <w:sz w:val="28"/>
          <w:szCs w:val="28"/>
        </w:rPr>
        <w:t>о улучшению охраны труда на 2015-2018</w:t>
      </w:r>
      <w:r>
        <w:rPr>
          <w:b/>
          <w:sz w:val="28"/>
          <w:szCs w:val="28"/>
        </w:rPr>
        <w:t xml:space="preserve"> г.</w:t>
      </w:r>
    </w:p>
    <w:p w14:paraId="14095FE9" w14:textId="77777777" w:rsidR="00A622D6" w:rsidRDefault="00A622D6" w:rsidP="00A622D6">
      <w:pPr>
        <w:jc w:val="center"/>
        <w:rPr>
          <w:b/>
          <w:sz w:val="28"/>
          <w:szCs w:val="28"/>
        </w:rPr>
      </w:pPr>
    </w:p>
    <w:tbl>
      <w:tblPr>
        <w:tblW w:w="10431" w:type="dxa"/>
        <w:tblInd w:w="-743" w:type="dxa"/>
        <w:tblLayout w:type="fixed"/>
        <w:tblLook w:val="0000" w:firstRow="0" w:lastRow="0" w:firstColumn="0" w:lastColumn="0" w:noHBand="0" w:noVBand="0"/>
      </w:tblPr>
      <w:tblGrid>
        <w:gridCol w:w="425"/>
        <w:gridCol w:w="4254"/>
        <w:gridCol w:w="2268"/>
        <w:gridCol w:w="1984"/>
        <w:gridCol w:w="1500"/>
      </w:tblGrid>
      <w:tr w:rsidR="00A622D6" w14:paraId="5D6878BF" w14:textId="77777777" w:rsidTr="00A32D4C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B12338" w14:textId="77777777" w:rsidR="00A622D6" w:rsidRDefault="00A622D6" w:rsidP="00A32D4C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4A0F051" w14:textId="77777777" w:rsidR="00A622D6" w:rsidRDefault="00A622D6" w:rsidP="00A32D4C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Планируемые  мероприятия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300626" w14:textId="77777777" w:rsidR="00A622D6" w:rsidRDefault="00A622D6" w:rsidP="00A32D4C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Срок проведения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668DEE2" w14:textId="77777777" w:rsidR="00A622D6" w:rsidRDefault="00A622D6" w:rsidP="00A32D4C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Ответственный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03B6056" w14:textId="77777777" w:rsidR="00A622D6" w:rsidRDefault="00A622D6" w:rsidP="00A32D4C">
            <w:pPr>
              <w:snapToGrid w:val="0"/>
              <w:ind w:left="-108"/>
              <w:jc w:val="center"/>
              <w:rPr>
                <w:b/>
              </w:rPr>
            </w:pPr>
            <w:r>
              <w:rPr>
                <w:b/>
              </w:rPr>
              <w:t>Стоимость</w:t>
            </w:r>
          </w:p>
          <w:p w14:paraId="30EBB416" w14:textId="77777777" w:rsidR="00A622D6" w:rsidRDefault="00A622D6" w:rsidP="00A32D4C">
            <w:pPr>
              <w:ind w:left="-108"/>
              <w:jc w:val="center"/>
              <w:rPr>
                <w:b/>
              </w:rPr>
            </w:pPr>
            <w:r>
              <w:rPr>
                <w:b/>
              </w:rPr>
              <w:t>(в руб.)</w:t>
            </w:r>
          </w:p>
        </w:tc>
      </w:tr>
      <w:tr w:rsidR="00A622D6" w14:paraId="74364AB3" w14:textId="77777777" w:rsidTr="00A32D4C">
        <w:trPr>
          <w:trHeight w:val="356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BED1F8A" w14:textId="77777777" w:rsidR="00A622D6" w:rsidRDefault="00A622D6" w:rsidP="00A32D4C">
            <w:pPr>
              <w:snapToGrid w:val="0"/>
              <w:jc w:val="center"/>
            </w:pPr>
            <w:r>
              <w:t>1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DFB70B" w14:textId="77777777" w:rsidR="00A622D6" w:rsidRDefault="00A622D6" w:rsidP="00A32D4C">
            <w:pPr>
              <w:snapToGrid w:val="0"/>
              <w:jc w:val="center"/>
            </w:pPr>
            <w:r>
              <w:t>2.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7DE687" w14:textId="77777777" w:rsidR="00A622D6" w:rsidRDefault="00A622D6" w:rsidP="00A32D4C">
            <w:pPr>
              <w:snapToGrid w:val="0"/>
              <w:jc w:val="center"/>
            </w:pPr>
            <w:r>
              <w:t>3.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01B877" w14:textId="77777777" w:rsidR="00A622D6" w:rsidRDefault="00A622D6" w:rsidP="00A32D4C">
            <w:pPr>
              <w:snapToGrid w:val="0"/>
              <w:jc w:val="center"/>
            </w:pPr>
            <w:r>
              <w:t>4.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50E649A" w14:textId="77777777" w:rsidR="00A622D6" w:rsidRDefault="00A622D6" w:rsidP="00A32D4C">
            <w:pPr>
              <w:snapToGrid w:val="0"/>
              <w:jc w:val="center"/>
            </w:pPr>
            <w:r>
              <w:t>5.</w:t>
            </w:r>
          </w:p>
        </w:tc>
      </w:tr>
      <w:tr w:rsidR="00A622D6" w14:paraId="716A7847" w14:textId="77777777" w:rsidTr="00A32D4C">
        <w:trPr>
          <w:trHeight w:val="108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DC9E4D" w14:textId="77777777" w:rsidR="00A622D6" w:rsidRDefault="00A622D6" w:rsidP="00A32D4C">
            <w:pPr>
              <w:snapToGrid w:val="0"/>
            </w:pPr>
          </w:p>
          <w:p w14:paraId="67B1D1C1" w14:textId="77777777" w:rsidR="00A622D6" w:rsidRDefault="00A622D6" w:rsidP="00A32D4C">
            <w:r>
              <w:t>1.</w:t>
            </w:r>
          </w:p>
          <w:p w14:paraId="2BC8B487" w14:textId="77777777" w:rsidR="00A622D6" w:rsidRDefault="00A622D6" w:rsidP="00A32D4C"/>
          <w:p w14:paraId="4DC26999" w14:textId="77777777" w:rsidR="00A622D6" w:rsidRDefault="00A622D6" w:rsidP="00A32D4C"/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659E228" w14:textId="77777777" w:rsidR="00A622D6" w:rsidRDefault="00A622D6" w:rsidP="00A32D4C">
            <w:pPr>
              <w:snapToGrid w:val="0"/>
            </w:pPr>
            <w:r>
              <w:t>Проведение периодического медицинского осмотра работников школы</w:t>
            </w:r>
          </w:p>
          <w:p w14:paraId="3145EEA0" w14:textId="77777777" w:rsidR="00A622D6" w:rsidRDefault="00A622D6" w:rsidP="00A32D4C"/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2E03EA6" w14:textId="77777777" w:rsidR="00A622D6" w:rsidRDefault="00A622D6" w:rsidP="00A32D4C">
            <w:pPr>
              <w:snapToGrid w:val="0"/>
            </w:pPr>
          </w:p>
          <w:p w14:paraId="4FD04DEE" w14:textId="77777777" w:rsidR="00A622D6" w:rsidRDefault="00A622D6" w:rsidP="00A32D4C">
            <w:pPr>
              <w:jc w:val="center"/>
            </w:pPr>
            <w:r>
              <w:rPr>
                <w:sz w:val="22"/>
                <w:szCs w:val="22"/>
              </w:rPr>
              <w:t>1 раз в год.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4A8552" w14:textId="77777777" w:rsidR="00A622D6" w:rsidRDefault="00A622D6" w:rsidP="00A32D4C">
            <w:pPr>
              <w:snapToGrid w:val="0"/>
            </w:pPr>
          </w:p>
          <w:p w14:paraId="16E956CF" w14:textId="77777777" w:rsidR="00A622D6" w:rsidRDefault="00A622D6" w:rsidP="00A32D4C">
            <w:pPr>
              <w:jc w:val="center"/>
            </w:pPr>
            <w:r>
              <w:t>Зам. директора по АХЧ</w:t>
            </w:r>
          </w:p>
          <w:p w14:paraId="10B409A3" w14:textId="77777777" w:rsidR="00A622D6" w:rsidRDefault="00A622D6" w:rsidP="00A32D4C">
            <w:pPr>
              <w:jc w:val="center"/>
            </w:pPr>
            <w:r>
              <w:t>Шаврина И.А.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5E25BCC" w14:textId="77777777" w:rsidR="00A622D6" w:rsidRDefault="00A622D6" w:rsidP="00A32D4C">
            <w:pPr>
              <w:snapToGrid w:val="0"/>
              <w:jc w:val="center"/>
            </w:pPr>
          </w:p>
          <w:p w14:paraId="37E89A0B" w14:textId="77777777" w:rsidR="00A622D6" w:rsidRDefault="00325DB7" w:rsidP="00A32D4C">
            <w:pPr>
              <w:jc w:val="center"/>
            </w:pPr>
            <w:r>
              <w:t>99990 руб.</w:t>
            </w:r>
          </w:p>
        </w:tc>
      </w:tr>
      <w:tr w:rsidR="00A622D6" w14:paraId="43658D3D" w14:textId="77777777" w:rsidTr="00A32D4C">
        <w:trPr>
          <w:trHeight w:val="123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95254B" w14:textId="77777777" w:rsidR="00A622D6" w:rsidRDefault="00A622D6" w:rsidP="00A32D4C">
            <w:pPr>
              <w:snapToGrid w:val="0"/>
            </w:pPr>
          </w:p>
          <w:p w14:paraId="20C47E7F" w14:textId="77777777" w:rsidR="00A622D6" w:rsidRDefault="00A622D6" w:rsidP="00A32D4C">
            <w:r>
              <w:t>2.</w:t>
            </w:r>
          </w:p>
          <w:p w14:paraId="2D359638" w14:textId="77777777" w:rsidR="00A622D6" w:rsidRDefault="00A622D6" w:rsidP="00A32D4C"/>
          <w:p w14:paraId="7BD0B224" w14:textId="77777777" w:rsidR="00A622D6" w:rsidRDefault="00A622D6" w:rsidP="00A32D4C"/>
          <w:p w14:paraId="104EFA14" w14:textId="77777777" w:rsidR="00A622D6" w:rsidRDefault="00A622D6" w:rsidP="00A32D4C"/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0DC936D" w14:textId="77777777" w:rsidR="00A622D6" w:rsidRDefault="00A622D6" w:rsidP="00A32D4C">
            <w:pPr>
              <w:snapToGrid w:val="0"/>
            </w:pPr>
            <w:r>
              <w:t>Приобретение спецодежды для защиты от общих производственных загрязнений (костюмы х/б, халаты, фартуки, перчатки)</w:t>
            </w:r>
          </w:p>
          <w:p w14:paraId="6910A558" w14:textId="77777777" w:rsidR="00A622D6" w:rsidRDefault="00A622D6" w:rsidP="00A32D4C">
            <w:r>
              <w:t>по перечню профессий.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A41EA0" w14:textId="77777777" w:rsidR="00A622D6" w:rsidRDefault="00A622D6" w:rsidP="00A32D4C">
            <w:pPr>
              <w:snapToGrid w:val="0"/>
            </w:pPr>
          </w:p>
          <w:p w14:paraId="3937AB0E" w14:textId="77777777" w:rsidR="00A622D6" w:rsidRDefault="00325DB7" w:rsidP="00A32D4C">
            <w:pPr>
              <w:jc w:val="center"/>
            </w:pPr>
            <w:r>
              <w:t>январь 2016</w:t>
            </w:r>
            <w:r w:rsidR="00A622D6">
              <w:t xml:space="preserve"> г.</w:t>
            </w:r>
          </w:p>
          <w:p w14:paraId="27AA0424" w14:textId="77777777" w:rsidR="00A622D6" w:rsidRDefault="00325DB7" w:rsidP="00A32D4C">
            <w:pPr>
              <w:jc w:val="center"/>
            </w:pPr>
            <w:r>
              <w:t>январь  2017</w:t>
            </w:r>
            <w:r w:rsidR="00A622D6">
              <w:t xml:space="preserve"> г.</w:t>
            </w:r>
          </w:p>
          <w:p w14:paraId="406D9A91" w14:textId="77777777" w:rsidR="00A622D6" w:rsidRDefault="00325DB7" w:rsidP="00A32D4C">
            <w:pPr>
              <w:jc w:val="center"/>
            </w:pPr>
            <w:r>
              <w:t>январь 2018</w:t>
            </w:r>
            <w:r w:rsidR="00A622D6">
              <w:t xml:space="preserve"> г.</w:t>
            </w:r>
          </w:p>
          <w:p w14:paraId="47CF7D13" w14:textId="77777777" w:rsidR="00A622D6" w:rsidRDefault="00A622D6" w:rsidP="00A32D4C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FE17EB" w14:textId="77777777" w:rsidR="00A622D6" w:rsidRDefault="00A622D6" w:rsidP="00A32D4C">
            <w:pPr>
              <w:snapToGrid w:val="0"/>
            </w:pPr>
          </w:p>
          <w:p w14:paraId="17E8804B" w14:textId="77777777" w:rsidR="00A622D6" w:rsidRDefault="00A622D6" w:rsidP="00A32D4C">
            <w:pPr>
              <w:jc w:val="center"/>
            </w:pPr>
            <w:r>
              <w:t>Зам. директора по АХЧ</w:t>
            </w:r>
          </w:p>
          <w:p w14:paraId="4D8E82B4" w14:textId="77777777" w:rsidR="00A622D6" w:rsidRDefault="00A622D6" w:rsidP="00A32D4C">
            <w:pPr>
              <w:jc w:val="center"/>
            </w:pPr>
            <w:r>
              <w:t>Шаврина И.А</w:t>
            </w:r>
          </w:p>
          <w:p w14:paraId="6F391BD7" w14:textId="77777777" w:rsidR="00A622D6" w:rsidRDefault="00A622D6" w:rsidP="00A32D4C">
            <w:pPr>
              <w:jc w:val="center"/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CEDE8E2" w14:textId="77777777" w:rsidR="00A622D6" w:rsidRDefault="00A622D6" w:rsidP="00A32D4C">
            <w:pPr>
              <w:snapToGrid w:val="0"/>
              <w:jc w:val="center"/>
            </w:pPr>
          </w:p>
          <w:p w14:paraId="4E0C27F4" w14:textId="77777777" w:rsidR="00A622D6" w:rsidRDefault="00325DB7" w:rsidP="00A32D4C">
            <w:pPr>
              <w:jc w:val="center"/>
            </w:pPr>
            <w:r>
              <w:rPr>
                <w:sz w:val="22"/>
                <w:szCs w:val="22"/>
              </w:rPr>
              <w:t>10</w:t>
            </w:r>
            <w:r w:rsidR="00A622D6">
              <w:rPr>
                <w:sz w:val="22"/>
                <w:szCs w:val="22"/>
              </w:rPr>
              <w:t xml:space="preserve"> 000,00 руб.</w:t>
            </w:r>
          </w:p>
        </w:tc>
      </w:tr>
      <w:tr w:rsidR="00A622D6" w14:paraId="601D5A39" w14:textId="77777777" w:rsidTr="00A32D4C">
        <w:trPr>
          <w:trHeight w:val="102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E82F95" w14:textId="77777777" w:rsidR="00A622D6" w:rsidRDefault="00A622D6" w:rsidP="00A32D4C">
            <w:pPr>
              <w:snapToGrid w:val="0"/>
            </w:pPr>
            <w:r>
              <w:t>3.</w:t>
            </w:r>
          </w:p>
          <w:p w14:paraId="4B76397A" w14:textId="77777777" w:rsidR="00A622D6" w:rsidRDefault="00A622D6" w:rsidP="00A32D4C"/>
          <w:p w14:paraId="1187C8B4" w14:textId="77777777" w:rsidR="00A622D6" w:rsidRDefault="00A622D6" w:rsidP="00A32D4C"/>
          <w:p w14:paraId="212B4A87" w14:textId="77777777" w:rsidR="00A622D6" w:rsidRDefault="00A622D6" w:rsidP="00A32D4C"/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4D6EC2C" w14:textId="77777777" w:rsidR="00A622D6" w:rsidRDefault="00A622D6" w:rsidP="00A32D4C">
            <w:pPr>
              <w:snapToGrid w:val="0"/>
            </w:pPr>
            <w:r>
              <w:t>Приобретение смывающих и обеззараживающих средств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42F0045" w14:textId="77777777" w:rsidR="00A622D6" w:rsidRDefault="00A622D6" w:rsidP="00A32D4C">
            <w:pPr>
              <w:snapToGrid w:val="0"/>
              <w:jc w:val="center"/>
            </w:pPr>
          </w:p>
          <w:p w14:paraId="6A2A17F4" w14:textId="77777777" w:rsidR="00A622D6" w:rsidRDefault="00A622D6" w:rsidP="00A32D4C">
            <w:pPr>
              <w:jc w:val="center"/>
            </w:pPr>
            <w:r>
              <w:t>Ежемесячно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E5D104" w14:textId="77777777" w:rsidR="00A622D6" w:rsidRDefault="00A622D6" w:rsidP="00A32D4C">
            <w:pPr>
              <w:jc w:val="center"/>
            </w:pPr>
            <w:r>
              <w:t>Зам. директора по АХЧ</w:t>
            </w:r>
          </w:p>
          <w:p w14:paraId="6A907D70" w14:textId="77777777" w:rsidR="00A622D6" w:rsidRDefault="00A622D6" w:rsidP="00A32D4C">
            <w:pPr>
              <w:jc w:val="center"/>
            </w:pPr>
            <w:r>
              <w:t>Шаврина И.А</w:t>
            </w:r>
          </w:p>
          <w:p w14:paraId="44291C9C" w14:textId="77777777" w:rsidR="00A622D6" w:rsidRDefault="00A622D6" w:rsidP="00A32D4C">
            <w:pPr>
              <w:jc w:val="center"/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83B6E3A" w14:textId="77777777" w:rsidR="00A622D6" w:rsidRDefault="00A622D6" w:rsidP="00A32D4C">
            <w:pPr>
              <w:snapToGrid w:val="0"/>
              <w:jc w:val="center"/>
            </w:pPr>
          </w:p>
          <w:p w14:paraId="1B0093F2" w14:textId="77777777" w:rsidR="00A622D6" w:rsidRDefault="00325DB7" w:rsidP="00A32D4C">
            <w:pPr>
              <w:jc w:val="center"/>
            </w:pPr>
            <w:r>
              <w:rPr>
                <w:sz w:val="22"/>
                <w:szCs w:val="22"/>
              </w:rPr>
              <w:t>10</w:t>
            </w:r>
            <w:r w:rsidR="00A622D6">
              <w:rPr>
                <w:sz w:val="22"/>
                <w:szCs w:val="22"/>
              </w:rPr>
              <w:t>00,00 руб.</w:t>
            </w:r>
          </w:p>
          <w:p w14:paraId="00385B8C" w14:textId="77777777" w:rsidR="00A622D6" w:rsidRDefault="00A622D6" w:rsidP="00A32D4C">
            <w:pPr>
              <w:jc w:val="center"/>
            </w:pPr>
          </w:p>
          <w:p w14:paraId="0D1CB8EB" w14:textId="77777777" w:rsidR="00A622D6" w:rsidRDefault="00A622D6" w:rsidP="00A32D4C">
            <w:pPr>
              <w:jc w:val="center"/>
            </w:pPr>
          </w:p>
          <w:p w14:paraId="21EEC58C" w14:textId="77777777" w:rsidR="00A622D6" w:rsidRDefault="00A622D6" w:rsidP="00A32D4C">
            <w:pPr>
              <w:jc w:val="center"/>
            </w:pPr>
          </w:p>
        </w:tc>
      </w:tr>
      <w:tr w:rsidR="00A622D6" w14:paraId="3FD863BF" w14:textId="77777777" w:rsidTr="00A32D4C">
        <w:trPr>
          <w:trHeight w:val="99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1B2D83" w14:textId="77777777" w:rsidR="00A622D6" w:rsidRDefault="00A622D6" w:rsidP="00A32D4C">
            <w:pPr>
              <w:snapToGrid w:val="0"/>
            </w:pPr>
            <w:r>
              <w:t>4.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ADD2DA" w14:textId="77777777" w:rsidR="00A622D6" w:rsidRDefault="00A622D6" w:rsidP="00A32D4C">
            <w:pPr>
              <w:snapToGrid w:val="0"/>
            </w:pPr>
            <w:r>
              <w:t>Замена лампочек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7EF45A" w14:textId="77777777" w:rsidR="00A622D6" w:rsidRDefault="00A622D6" w:rsidP="00A32D4C">
            <w:pPr>
              <w:snapToGrid w:val="0"/>
              <w:jc w:val="center"/>
            </w:pPr>
            <w:r>
              <w:t xml:space="preserve">Ежемесячно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70DD8A" w14:textId="77777777" w:rsidR="00A622D6" w:rsidRDefault="00A622D6" w:rsidP="00A32D4C">
            <w:pPr>
              <w:jc w:val="center"/>
            </w:pPr>
            <w:r>
              <w:t>Зам. директора по АХЧ</w:t>
            </w:r>
          </w:p>
          <w:p w14:paraId="32EFBD7E" w14:textId="77777777" w:rsidR="00A622D6" w:rsidRDefault="00A622D6" w:rsidP="00A32D4C">
            <w:pPr>
              <w:jc w:val="center"/>
            </w:pPr>
            <w:r>
              <w:t>Шаврина И.А</w:t>
            </w:r>
          </w:p>
          <w:p w14:paraId="324553C1" w14:textId="77777777" w:rsidR="00A622D6" w:rsidRDefault="00A622D6" w:rsidP="00A32D4C">
            <w:pPr>
              <w:jc w:val="center"/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8AAE9CF" w14:textId="77777777" w:rsidR="00A622D6" w:rsidRDefault="00325DB7" w:rsidP="00A32D4C">
            <w:pPr>
              <w:snapToGrid w:val="0"/>
              <w:jc w:val="center"/>
            </w:pPr>
            <w:r>
              <w:rPr>
                <w:sz w:val="22"/>
                <w:szCs w:val="22"/>
              </w:rPr>
              <w:t>15</w:t>
            </w:r>
            <w:r w:rsidR="00A622D6">
              <w:rPr>
                <w:sz w:val="22"/>
                <w:szCs w:val="22"/>
              </w:rPr>
              <w:t>00,00 руб.</w:t>
            </w:r>
          </w:p>
        </w:tc>
      </w:tr>
      <w:tr w:rsidR="00A622D6" w14:paraId="7F50F5AF" w14:textId="77777777" w:rsidTr="00A32D4C">
        <w:trPr>
          <w:trHeight w:val="99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775D0B" w14:textId="77777777" w:rsidR="00A622D6" w:rsidRDefault="00A622D6" w:rsidP="00A32D4C">
            <w:pPr>
              <w:snapToGrid w:val="0"/>
            </w:pPr>
            <w:r>
              <w:t>4.</w:t>
            </w:r>
          </w:p>
          <w:p w14:paraId="5D3953D9" w14:textId="77777777" w:rsidR="00A622D6" w:rsidRDefault="00A622D6" w:rsidP="00A32D4C"/>
          <w:p w14:paraId="7B52988D" w14:textId="77777777" w:rsidR="00A622D6" w:rsidRDefault="00A622D6" w:rsidP="00A32D4C"/>
          <w:p w14:paraId="2AB34891" w14:textId="77777777" w:rsidR="00A622D6" w:rsidRDefault="00A622D6" w:rsidP="00A32D4C"/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AF3B985" w14:textId="77777777" w:rsidR="00A622D6" w:rsidRDefault="00A75D16" w:rsidP="00A75D16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Проведение специальной оценки условий </w:t>
            </w:r>
            <w:r w:rsidR="00A622D6">
              <w:t xml:space="preserve">труда в ДМШ </w:t>
            </w:r>
            <w:proofErr w:type="spellStart"/>
            <w:r w:rsidR="00A622D6">
              <w:t>им.А.С.Аренского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20EACD" w14:textId="77777777" w:rsidR="00A622D6" w:rsidRDefault="00A622D6" w:rsidP="00A32D4C">
            <w:pPr>
              <w:snapToGrid w:val="0"/>
              <w:jc w:val="center"/>
            </w:pPr>
          </w:p>
          <w:p w14:paraId="10DC78E4" w14:textId="77777777" w:rsidR="00A622D6" w:rsidRDefault="00A622D6" w:rsidP="00A32D4C">
            <w:pPr>
              <w:jc w:val="center"/>
            </w:pPr>
            <w:r>
              <w:rPr>
                <w:sz w:val="22"/>
                <w:szCs w:val="22"/>
                <w:lang w:val="en-US"/>
              </w:rPr>
              <w:t>III</w:t>
            </w:r>
            <w:r w:rsidR="00325DB7">
              <w:rPr>
                <w:sz w:val="22"/>
                <w:szCs w:val="22"/>
              </w:rPr>
              <w:t xml:space="preserve"> квартал 2018</w:t>
            </w:r>
            <w:r>
              <w:rPr>
                <w:sz w:val="22"/>
                <w:szCs w:val="22"/>
              </w:rPr>
              <w:t xml:space="preserve"> г</w:t>
            </w:r>
          </w:p>
          <w:p w14:paraId="75168211" w14:textId="77777777" w:rsidR="00A622D6" w:rsidRDefault="00A622D6" w:rsidP="00A32D4C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88ABB3" w14:textId="77777777" w:rsidR="00A622D6" w:rsidRDefault="00A622D6" w:rsidP="00A32D4C">
            <w:pPr>
              <w:jc w:val="center"/>
            </w:pPr>
            <w:r>
              <w:t>Зам. директора по АХЧ</w:t>
            </w:r>
          </w:p>
          <w:p w14:paraId="452FF706" w14:textId="77777777" w:rsidR="00A622D6" w:rsidRDefault="00A622D6" w:rsidP="00A32D4C">
            <w:pPr>
              <w:jc w:val="center"/>
            </w:pPr>
            <w:r>
              <w:t>Шаврина И.А</w:t>
            </w:r>
          </w:p>
          <w:p w14:paraId="5C248AE7" w14:textId="77777777" w:rsidR="00A622D6" w:rsidRDefault="00A622D6" w:rsidP="00A32D4C">
            <w:pPr>
              <w:jc w:val="center"/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0F1A513" w14:textId="77777777" w:rsidR="00A622D6" w:rsidRDefault="002960BD" w:rsidP="00A32D4C">
            <w:pPr>
              <w:snapToGrid w:val="0"/>
              <w:jc w:val="center"/>
            </w:pPr>
            <w:r>
              <w:rPr>
                <w:sz w:val="22"/>
                <w:szCs w:val="22"/>
              </w:rPr>
              <w:t>4</w:t>
            </w:r>
            <w:r w:rsidR="00A622D6">
              <w:rPr>
                <w:sz w:val="22"/>
                <w:szCs w:val="22"/>
              </w:rPr>
              <w:t>0 000,00 руб.</w:t>
            </w:r>
          </w:p>
          <w:p w14:paraId="5156859F" w14:textId="77777777" w:rsidR="00A622D6" w:rsidRDefault="00A622D6" w:rsidP="00A32D4C">
            <w:pPr>
              <w:jc w:val="center"/>
            </w:pPr>
          </w:p>
        </w:tc>
      </w:tr>
      <w:tr w:rsidR="00A622D6" w14:paraId="11F8E814" w14:textId="77777777" w:rsidTr="00A32D4C">
        <w:trPr>
          <w:trHeight w:val="147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EE2678" w14:textId="77777777" w:rsidR="00A622D6" w:rsidRDefault="00A622D6" w:rsidP="00A32D4C">
            <w:pPr>
              <w:snapToGrid w:val="0"/>
            </w:pPr>
            <w:r>
              <w:t>5.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E46B903" w14:textId="77777777" w:rsidR="00A622D6" w:rsidRDefault="00A622D6" w:rsidP="00A32D4C">
            <w:pPr>
              <w:snapToGrid w:val="0"/>
            </w:pPr>
            <w:r>
              <w:t>Проведение вводного инструктажа, инструктажа на рабочем месте</w:t>
            </w:r>
          </w:p>
          <w:p w14:paraId="0A3485C1" w14:textId="77777777" w:rsidR="00A622D6" w:rsidRDefault="00A622D6" w:rsidP="00A32D4C"/>
          <w:p w14:paraId="1BFBF28A" w14:textId="77777777" w:rsidR="00A622D6" w:rsidRDefault="00A622D6" w:rsidP="00A32D4C"/>
          <w:p w14:paraId="2B945F2B" w14:textId="77777777" w:rsidR="00A622D6" w:rsidRDefault="00A622D6" w:rsidP="00A32D4C"/>
          <w:p w14:paraId="7613AF96" w14:textId="77777777" w:rsidR="00A622D6" w:rsidRDefault="00A622D6" w:rsidP="00A32D4C"/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C440BD2" w14:textId="77777777" w:rsidR="00A622D6" w:rsidRDefault="00A622D6" w:rsidP="00A32D4C">
            <w:pPr>
              <w:snapToGrid w:val="0"/>
              <w:jc w:val="center"/>
            </w:pPr>
            <w:r>
              <w:rPr>
                <w:sz w:val="22"/>
                <w:szCs w:val="22"/>
              </w:rPr>
              <w:t>При приеме на работу до начала выполнения должностных обязанностей работником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865AB9" w14:textId="77777777" w:rsidR="00A622D6" w:rsidRDefault="00A622D6" w:rsidP="00A32D4C">
            <w:pPr>
              <w:jc w:val="center"/>
            </w:pPr>
            <w:r>
              <w:t>Зам. директора по АХЧ</w:t>
            </w:r>
          </w:p>
          <w:p w14:paraId="0253202F" w14:textId="77777777" w:rsidR="00A622D6" w:rsidRDefault="00A622D6" w:rsidP="00A32D4C">
            <w:pPr>
              <w:jc w:val="center"/>
            </w:pPr>
            <w:r>
              <w:t>Шаврина И.А</w:t>
            </w:r>
          </w:p>
          <w:p w14:paraId="4A066EA9" w14:textId="77777777" w:rsidR="00A622D6" w:rsidRDefault="00A622D6" w:rsidP="00A32D4C">
            <w:pPr>
              <w:jc w:val="center"/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3D01D17" w14:textId="77777777" w:rsidR="00A622D6" w:rsidRDefault="00A622D6" w:rsidP="00A32D4C">
            <w:pPr>
              <w:snapToGrid w:val="0"/>
              <w:jc w:val="center"/>
            </w:pPr>
          </w:p>
        </w:tc>
      </w:tr>
      <w:tr w:rsidR="00A622D6" w14:paraId="224EEAD9" w14:textId="77777777" w:rsidTr="00A32D4C">
        <w:trPr>
          <w:trHeight w:val="345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4EC1053" w14:textId="77777777" w:rsidR="00A622D6" w:rsidRDefault="00A622D6" w:rsidP="00A32D4C">
            <w:pPr>
              <w:snapToGrid w:val="0"/>
            </w:pPr>
            <w:r>
              <w:t>6.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F3AF773" w14:textId="77777777" w:rsidR="00A622D6" w:rsidRDefault="00A622D6" w:rsidP="00A32D4C">
            <w:pPr>
              <w:snapToGrid w:val="0"/>
            </w:pPr>
            <w:r>
              <w:t>Проведение повторных инструктажей для всех работников школы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433D290" w14:textId="77777777" w:rsidR="00A622D6" w:rsidRDefault="00A622D6" w:rsidP="00A32D4C">
            <w:pPr>
              <w:snapToGrid w:val="0"/>
              <w:jc w:val="center"/>
            </w:pPr>
            <w:r>
              <w:rPr>
                <w:sz w:val="22"/>
                <w:szCs w:val="22"/>
              </w:rPr>
              <w:t>1 раз в 6 месяцев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21CBB5" w14:textId="77777777" w:rsidR="00A622D6" w:rsidRDefault="00A622D6" w:rsidP="00A32D4C">
            <w:pPr>
              <w:jc w:val="center"/>
            </w:pPr>
            <w:r>
              <w:t>Зам. директора по АХЧ</w:t>
            </w:r>
          </w:p>
          <w:p w14:paraId="2290C016" w14:textId="77777777" w:rsidR="00A622D6" w:rsidRDefault="00A622D6" w:rsidP="00A32D4C">
            <w:pPr>
              <w:jc w:val="center"/>
            </w:pPr>
            <w:r>
              <w:t>Шаврина И.А</w:t>
            </w:r>
          </w:p>
          <w:p w14:paraId="2625E3F6" w14:textId="77777777" w:rsidR="00A622D6" w:rsidRDefault="00A622D6" w:rsidP="00A32D4C">
            <w:pPr>
              <w:jc w:val="center"/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6A71149" w14:textId="77777777" w:rsidR="00A622D6" w:rsidRDefault="00A622D6" w:rsidP="00A32D4C">
            <w:pPr>
              <w:snapToGrid w:val="0"/>
              <w:jc w:val="center"/>
            </w:pPr>
          </w:p>
        </w:tc>
      </w:tr>
      <w:tr w:rsidR="00A622D6" w14:paraId="676CE46A" w14:textId="77777777" w:rsidTr="00A32D4C">
        <w:trPr>
          <w:trHeight w:val="165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944BB1" w14:textId="77777777" w:rsidR="00A622D6" w:rsidRDefault="00A622D6" w:rsidP="00A32D4C">
            <w:pPr>
              <w:snapToGrid w:val="0"/>
            </w:pPr>
            <w:r>
              <w:t>7.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C289C5D" w14:textId="77777777" w:rsidR="00A622D6" w:rsidRDefault="00A622D6" w:rsidP="00A32D4C">
            <w:pPr>
              <w:snapToGrid w:val="0"/>
            </w:pPr>
            <w:r>
              <w:t xml:space="preserve">Проверка знаний по электробезопасности у работников, имеющих </w:t>
            </w:r>
            <w:r>
              <w:rPr>
                <w:lang w:val="en-US"/>
              </w:rPr>
              <w:t>I</w:t>
            </w:r>
            <w:r>
              <w:t xml:space="preserve"> группу (инструктажи)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039E89" w14:textId="77777777" w:rsidR="00A622D6" w:rsidRDefault="002960BD" w:rsidP="00A32D4C">
            <w:pPr>
              <w:snapToGrid w:val="0"/>
              <w:jc w:val="center"/>
            </w:pPr>
            <w:r>
              <w:rPr>
                <w:sz w:val="22"/>
                <w:szCs w:val="22"/>
              </w:rPr>
              <w:t>Октябрь 2015</w:t>
            </w:r>
            <w:r w:rsidR="00A622D6">
              <w:rPr>
                <w:sz w:val="22"/>
                <w:szCs w:val="22"/>
              </w:rPr>
              <w:t>г.</w:t>
            </w:r>
          </w:p>
          <w:p w14:paraId="4EE5C642" w14:textId="77777777" w:rsidR="00A622D6" w:rsidRDefault="002960BD" w:rsidP="00A32D4C">
            <w:pPr>
              <w:jc w:val="center"/>
            </w:pPr>
            <w:r>
              <w:rPr>
                <w:sz w:val="22"/>
                <w:szCs w:val="22"/>
              </w:rPr>
              <w:t>Октябрь 2016</w:t>
            </w:r>
            <w:r w:rsidR="00A622D6">
              <w:rPr>
                <w:sz w:val="22"/>
                <w:szCs w:val="22"/>
              </w:rPr>
              <w:t>г.</w:t>
            </w:r>
          </w:p>
          <w:p w14:paraId="5FF3BFAC" w14:textId="77777777" w:rsidR="00A622D6" w:rsidRDefault="002960BD" w:rsidP="00A32D4C">
            <w:pPr>
              <w:jc w:val="center"/>
            </w:pPr>
            <w:r>
              <w:rPr>
                <w:sz w:val="22"/>
                <w:szCs w:val="22"/>
              </w:rPr>
              <w:t>Октябрь 2017</w:t>
            </w:r>
            <w:r w:rsidR="00A622D6">
              <w:rPr>
                <w:sz w:val="22"/>
                <w:szCs w:val="22"/>
              </w:rPr>
              <w:t>г.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0D0054" w14:textId="77777777" w:rsidR="00A622D6" w:rsidRDefault="00A622D6" w:rsidP="00A32D4C">
            <w:pPr>
              <w:snapToGrid w:val="0"/>
              <w:jc w:val="center"/>
            </w:pPr>
            <w:r>
              <w:rPr>
                <w:sz w:val="22"/>
                <w:szCs w:val="22"/>
              </w:rPr>
              <w:t>Ответственный за электрохозяйство Шаврина И.А.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ED25DFE" w14:textId="77777777" w:rsidR="00A622D6" w:rsidRDefault="00A622D6" w:rsidP="00A32D4C">
            <w:pPr>
              <w:snapToGrid w:val="0"/>
              <w:jc w:val="center"/>
            </w:pPr>
          </w:p>
        </w:tc>
      </w:tr>
      <w:tr w:rsidR="00A622D6" w14:paraId="6C868538" w14:textId="77777777" w:rsidTr="00A32D4C">
        <w:trPr>
          <w:trHeight w:val="36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7839C2F" w14:textId="77777777" w:rsidR="00A622D6" w:rsidRDefault="00A622D6" w:rsidP="00A32D4C">
            <w:pPr>
              <w:snapToGrid w:val="0"/>
            </w:pPr>
            <w:r>
              <w:t>8.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F0BA391" w14:textId="77777777" w:rsidR="00A622D6" w:rsidRDefault="00A622D6" w:rsidP="00A32D4C">
            <w:pPr>
              <w:snapToGrid w:val="0"/>
            </w:pPr>
            <w:r>
              <w:t xml:space="preserve">Проведение повторного обучения в региональном Центре охраны труда </w:t>
            </w:r>
            <w:r>
              <w:lastRenderedPageBreak/>
              <w:t xml:space="preserve">Новгородской области заместителя директора по АХЧ </w:t>
            </w:r>
            <w:proofErr w:type="spellStart"/>
            <w:r>
              <w:t>Шавриной</w:t>
            </w:r>
            <w:proofErr w:type="spellEnd"/>
            <w:r>
              <w:t xml:space="preserve"> И.А., заместителя директора по УВР Никулиной С.Н.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C8EF27B" w14:textId="77777777" w:rsidR="00A622D6" w:rsidRDefault="00A622D6" w:rsidP="00A32D4C">
            <w:pPr>
              <w:snapToGrid w:val="0"/>
              <w:jc w:val="center"/>
            </w:pPr>
          </w:p>
          <w:p w14:paraId="02F91574" w14:textId="77777777" w:rsidR="00A622D6" w:rsidRDefault="00E56BF8" w:rsidP="00A32D4C">
            <w:pPr>
              <w:jc w:val="center"/>
            </w:pPr>
            <w:r>
              <w:rPr>
                <w:sz w:val="22"/>
                <w:szCs w:val="22"/>
              </w:rPr>
              <w:t>ноябрь 2017</w:t>
            </w:r>
            <w:r w:rsidR="00A622D6">
              <w:rPr>
                <w:sz w:val="22"/>
                <w:szCs w:val="22"/>
              </w:rPr>
              <w:t xml:space="preserve"> г.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B8C288" w14:textId="77777777" w:rsidR="00A622D6" w:rsidRDefault="00A622D6" w:rsidP="00A32D4C">
            <w:pPr>
              <w:snapToGrid w:val="0"/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30BA882" w14:textId="77777777" w:rsidR="00A622D6" w:rsidRDefault="00A622D6" w:rsidP="00A32D4C">
            <w:pPr>
              <w:snapToGrid w:val="0"/>
              <w:jc w:val="center"/>
            </w:pPr>
          </w:p>
          <w:p w14:paraId="014C708D" w14:textId="77777777" w:rsidR="00A622D6" w:rsidRDefault="00E56BF8" w:rsidP="00A32D4C">
            <w:pPr>
              <w:jc w:val="center"/>
            </w:pPr>
            <w:r>
              <w:rPr>
                <w:sz w:val="22"/>
                <w:szCs w:val="22"/>
              </w:rPr>
              <w:t>55</w:t>
            </w:r>
            <w:r w:rsidR="00A622D6">
              <w:rPr>
                <w:sz w:val="22"/>
                <w:szCs w:val="22"/>
              </w:rPr>
              <w:t>00,00 руб.</w:t>
            </w:r>
          </w:p>
        </w:tc>
      </w:tr>
      <w:tr w:rsidR="00A622D6" w14:paraId="7657246D" w14:textId="77777777" w:rsidTr="00A32D4C">
        <w:trPr>
          <w:trHeight w:val="24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FB1B7CB" w14:textId="77777777" w:rsidR="00A622D6" w:rsidRDefault="00A622D6" w:rsidP="00A32D4C">
            <w:pPr>
              <w:snapToGrid w:val="0"/>
            </w:pPr>
            <w:r>
              <w:t>9.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E4D544" w14:textId="77777777" w:rsidR="00A622D6" w:rsidRDefault="00A622D6" w:rsidP="00A32D4C">
            <w:pPr>
              <w:snapToGrid w:val="0"/>
            </w:pPr>
            <w:r>
              <w:t>Проведение повторного обучения в региональном Центре охраны труда Новгородской области директора Туровец Т.Е.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D6688B" w14:textId="77777777" w:rsidR="00A622D6" w:rsidRDefault="00A622D6" w:rsidP="00A32D4C">
            <w:pPr>
              <w:snapToGrid w:val="0"/>
              <w:jc w:val="center"/>
            </w:pPr>
          </w:p>
          <w:p w14:paraId="04758A58" w14:textId="77777777" w:rsidR="00A622D6" w:rsidRDefault="00A622D6" w:rsidP="00A32D4C">
            <w:pPr>
              <w:jc w:val="center"/>
            </w:pPr>
            <w:r>
              <w:rPr>
                <w:sz w:val="22"/>
                <w:szCs w:val="22"/>
              </w:rPr>
              <w:t>октябрь 2015 г.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C491063" w14:textId="77777777" w:rsidR="00A622D6" w:rsidRDefault="00A622D6" w:rsidP="00A32D4C">
            <w:pPr>
              <w:snapToGrid w:val="0"/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A066535" w14:textId="77777777" w:rsidR="00A622D6" w:rsidRDefault="00A622D6" w:rsidP="00A32D4C">
            <w:pPr>
              <w:snapToGrid w:val="0"/>
              <w:jc w:val="center"/>
            </w:pPr>
          </w:p>
          <w:p w14:paraId="3265616B" w14:textId="77777777" w:rsidR="00A622D6" w:rsidRDefault="00A622D6" w:rsidP="00A32D4C">
            <w:pPr>
              <w:jc w:val="center"/>
            </w:pPr>
            <w:r>
              <w:rPr>
                <w:sz w:val="22"/>
                <w:szCs w:val="22"/>
              </w:rPr>
              <w:t>2 200,00 руб.</w:t>
            </w:r>
          </w:p>
        </w:tc>
      </w:tr>
    </w:tbl>
    <w:p w14:paraId="081D72A5" w14:textId="77777777" w:rsidR="00A622D6" w:rsidRDefault="00A622D6" w:rsidP="00A622D6"/>
    <w:p w14:paraId="6CC3DFF5" w14:textId="77777777" w:rsidR="00A622D6" w:rsidRDefault="00A622D6" w:rsidP="00A622D6"/>
    <w:p w14:paraId="3173A6CD" w14:textId="77777777" w:rsidR="00A622D6" w:rsidRDefault="00A622D6" w:rsidP="00A622D6"/>
    <w:p w14:paraId="3CD2D66C" w14:textId="77777777" w:rsidR="00A622D6" w:rsidRDefault="00A622D6" w:rsidP="00A622D6"/>
    <w:p w14:paraId="7F78BFCD" w14:textId="77777777" w:rsidR="00A622D6" w:rsidRDefault="00A622D6" w:rsidP="00A622D6"/>
    <w:p w14:paraId="5663221E" w14:textId="77777777" w:rsidR="00A622D6" w:rsidRDefault="00A622D6" w:rsidP="00A622D6">
      <w:r>
        <w:t>План составила:</w:t>
      </w:r>
    </w:p>
    <w:p w14:paraId="3420C279" w14:textId="77777777" w:rsidR="00A622D6" w:rsidRDefault="00A622D6" w:rsidP="00A622D6">
      <w:r>
        <w:t xml:space="preserve">Зам. директора по АХЧ                                                    </w:t>
      </w:r>
      <w:proofErr w:type="spellStart"/>
      <w:r>
        <w:t>И.А.Шаврина</w:t>
      </w:r>
      <w:proofErr w:type="spellEnd"/>
      <w:r>
        <w:t xml:space="preserve">                                                                         </w:t>
      </w:r>
    </w:p>
    <w:p w14:paraId="67D1732C" w14:textId="77777777" w:rsidR="00A622D6" w:rsidRDefault="00A622D6" w:rsidP="00A622D6"/>
    <w:p w14:paraId="693C494E" w14:textId="77777777" w:rsidR="00A622D6" w:rsidRDefault="00A622D6" w:rsidP="00A622D6"/>
    <w:p w14:paraId="48D52BDF" w14:textId="77777777" w:rsidR="00A622D6" w:rsidRDefault="00A622D6" w:rsidP="00A622D6"/>
    <w:p w14:paraId="3500F17D" w14:textId="77777777" w:rsidR="00A622D6" w:rsidRDefault="00A622D6" w:rsidP="00A622D6"/>
    <w:p w14:paraId="003D1C56" w14:textId="77777777" w:rsidR="00A622D6" w:rsidRDefault="00A622D6" w:rsidP="00A622D6"/>
    <w:p w14:paraId="4374AD24" w14:textId="77777777" w:rsidR="00A622D6" w:rsidRDefault="00A622D6" w:rsidP="00A622D6"/>
    <w:p w14:paraId="6E2303C3" w14:textId="77777777" w:rsidR="00A622D6" w:rsidRDefault="00A622D6" w:rsidP="00A622D6"/>
    <w:p w14:paraId="50543538" w14:textId="77777777" w:rsidR="00A622D6" w:rsidRDefault="00A622D6" w:rsidP="00A622D6"/>
    <w:p w14:paraId="498A760B" w14:textId="77777777" w:rsidR="00A622D6" w:rsidRDefault="00FB2384" w:rsidP="00FB2384">
      <w:pPr>
        <w:tabs>
          <w:tab w:val="left" w:pos="1230"/>
          <w:tab w:val="left" w:pos="2865"/>
        </w:tabs>
      </w:pPr>
      <w:r>
        <w:tab/>
        <w:t>________________________________________________________</w:t>
      </w:r>
    </w:p>
    <w:p w14:paraId="5FDF4F86" w14:textId="77777777" w:rsidR="00A622D6" w:rsidRDefault="00A622D6" w:rsidP="00A622D6"/>
    <w:p w14:paraId="14FAA51E" w14:textId="77777777" w:rsidR="00A622D6" w:rsidRDefault="00A622D6" w:rsidP="00A622D6"/>
    <w:p w14:paraId="6E9D36C7" w14:textId="77777777" w:rsidR="00A622D6" w:rsidRDefault="00A622D6" w:rsidP="00A622D6"/>
    <w:sectPr w:rsidR="00A622D6" w:rsidSect="00A32D4C">
      <w:footerReference w:type="even" r:id="rId19"/>
      <w:footerReference w:type="default" r:id="rId20"/>
      <w:footerReference w:type="first" r:id="rId21"/>
      <w:footnotePr>
        <w:pos w:val="beneathText"/>
      </w:footnotePr>
      <w:pgSz w:w="11905" w:h="16837"/>
      <w:pgMar w:top="1134" w:right="850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C2FB70" w14:textId="77777777" w:rsidR="00BC1E19" w:rsidRDefault="00BC1E19" w:rsidP="00AB2626">
      <w:r>
        <w:separator/>
      </w:r>
    </w:p>
  </w:endnote>
  <w:endnote w:type="continuationSeparator" w:id="0">
    <w:p w14:paraId="1DD57407" w14:textId="77777777" w:rsidR="00BC1E19" w:rsidRDefault="00BC1E19" w:rsidP="00AB26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32EBC" w14:textId="77777777" w:rsidR="00B61670" w:rsidRDefault="00B6167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E3D4B" w14:textId="77777777" w:rsidR="00B61670" w:rsidRDefault="00B61670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30EDD" w14:textId="77777777" w:rsidR="00B61670" w:rsidRDefault="00B61670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960110" w14:textId="77777777" w:rsidR="00B61670" w:rsidRDefault="00B61670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4AED1" w14:textId="77777777" w:rsidR="00B61670" w:rsidRDefault="00B61670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16271" w14:textId="77777777" w:rsidR="00B61670" w:rsidRDefault="00B6167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9E4B87" w14:textId="77777777" w:rsidR="00BC1E19" w:rsidRDefault="00BC1E19" w:rsidP="00AB2626">
      <w:r>
        <w:separator/>
      </w:r>
    </w:p>
  </w:footnote>
  <w:footnote w:type="continuationSeparator" w:id="0">
    <w:p w14:paraId="59A1F8F9" w14:textId="77777777" w:rsidR="00BC1E19" w:rsidRDefault="00BC1E19" w:rsidP="00AB26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9269A" w14:textId="77777777" w:rsidR="00B61670" w:rsidRDefault="004E2FD2" w:rsidP="00BD7DA3">
    <w:pPr>
      <w:pStyle w:val="a7"/>
      <w:framePr w:wrap="around" w:vAnchor="text" w:hAnchor="margin" w:xAlign="center" w:y="1"/>
      <w:rPr>
        <w:rStyle w:val="af"/>
      </w:rPr>
    </w:pPr>
    <w:r>
      <w:rPr>
        <w:rStyle w:val="af"/>
      </w:rPr>
      <w:fldChar w:fldCharType="begin"/>
    </w:r>
    <w:r w:rsidR="00B61670">
      <w:rPr>
        <w:rStyle w:val="af"/>
      </w:rPr>
      <w:instrText xml:space="preserve">PAGE  </w:instrText>
    </w:r>
    <w:r>
      <w:rPr>
        <w:rStyle w:val="af"/>
      </w:rPr>
      <w:fldChar w:fldCharType="end"/>
    </w:r>
  </w:p>
  <w:p w14:paraId="45FADF9A" w14:textId="77777777" w:rsidR="00B61670" w:rsidRDefault="00B61670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8FA4C" w14:textId="77777777" w:rsidR="00B61670" w:rsidRDefault="004E2FD2" w:rsidP="00BD7DA3">
    <w:pPr>
      <w:pStyle w:val="a7"/>
      <w:framePr w:wrap="around" w:vAnchor="text" w:hAnchor="margin" w:xAlign="center" w:y="1"/>
      <w:rPr>
        <w:rStyle w:val="af"/>
      </w:rPr>
    </w:pPr>
    <w:r>
      <w:rPr>
        <w:rStyle w:val="af"/>
      </w:rPr>
      <w:fldChar w:fldCharType="begin"/>
    </w:r>
    <w:r w:rsidR="00B61670">
      <w:rPr>
        <w:rStyle w:val="af"/>
      </w:rPr>
      <w:instrText xml:space="preserve">PAGE  </w:instrText>
    </w:r>
    <w:r>
      <w:rPr>
        <w:rStyle w:val="af"/>
      </w:rPr>
      <w:fldChar w:fldCharType="separate"/>
    </w:r>
    <w:r w:rsidR="00874360">
      <w:rPr>
        <w:rStyle w:val="af"/>
        <w:noProof/>
      </w:rPr>
      <w:t>31</w:t>
    </w:r>
    <w:r>
      <w:rPr>
        <w:rStyle w:val="af"/>
      </w:rPr>
      <w:fldChar w:fldCharType="end"/>
    </w:r>
  </w:p>
  <w:p w14:paraId="60371956" w14:textId="77777777" w:rsidR="00B61670" w:rsidRDefault="00B61670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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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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07"/>
    <w:multiLevelType w:val="multilevel"/>
    <w:tmpl w:val="00000007"/>
    <w:name w:val="WW8Num7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</w:lvl>
  </w:abstractNum>
  <w:abstractNum w:abstractNumId="5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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6" w15:restartNumberingAfterBreak="0">
    <w:nsid w:val="0000000A"/>
    <w:multiLevelType w:val="multi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7" w15:restartNumberingAfterBreak="0">
    <w:nsid w:val="0000000B"/>
    <w:multiLevelType w:val="multi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8" w15:restartNumberingAfterBreak="0">
    <w:nsid w:val="0029477A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11A7D3A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11DD3"/>
    <w:multiLevelType w:val="hybridMultilevel"/>
    <w:tmpl w:val="ADF28F06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3395C08"/>
    <w:multiLevelType w:val="hybridMultilevel"/>
    <w:tmpl w:val="BC104B66"/>
    <w:lvl w:ilvl="0" w:tplc="304C54D4">
      <w:start w:val="2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 w15:restartNumberingAfterBreak="0">
    <w:nsid w:val="036F6CAA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5B053F4"/>
    <w:multiLevelType w:val="singleLevel"/>
    <w:tmpl w:val="0194E0BE"/>
    <w:lvl w:ilvl="0">
      <w:start w:val="5"/>
      <w:numFmt w:val="decimal"/>
      <w:lvlText w:val="5.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u w:val="none"/>
        <w:effect w:val="none"/>
      </w:rPr>
    </w:lvl>
  </w:abstractNum>
  <w:abstractNum w:abstractNumId="14" w15:restartNumberingAfterBreak="0">
    <w:nsid w:val="05EB4A9A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11AD4A06"/>
    <w:multiLevelType w:val="singleLevel"/>
    <w:tmpl w:val="0F4E9628"/>
    <w:lvl w:ilvl="0">
      <w:start w:val="4"/>
      <w:numFmt w:val="decimal"/>
      <w:lvlText w:val="5.7.%1. "/>
      <w:legacy w:legacy="1" w:legacySpace="0" w:legacyIndent="283"/>
      <w:lvlJc w:val="left"/>
      <w:pPr>
        <w:ind w:left="463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u w:val="none"/>
        <w:effect w:val="none"/>
      </w:rPr>
    </w:lvl>
  </w:abstractNum>
  <w:abstractNum w:abstractNumId="16" w15:restartNumberingAfterBreak="0">
    <w:nsid w:val="12243391"/>
    <w:multiLevelType w:val="singleLevel"/>
    <w:tmpl w:val="F1A858DC"/>
    <w:lvl w:ilvl="0">
      <w:start w:val="9"/>
      <w:numFmt w:val="decimal"/>
      <w:lvlText w:val="5.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u w:val="none"/>
        <w:effect w:val="none"/>
      </w:rPr>
    </w:lvl>
  </w:abstractNum>
  <w:abstractNum w:abstractNumId="17" w15:restartNumberingAfterBreak="0">
    <w:nsid w:val="13C8168A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16B0112E"/>
    <w:multiLevelType w:val="singleLevel"/>
    <w:tmpl w:val="8946D48E"/>
    <w:lvl w:ilvl="0">
      <w:start w:val="6"/>
      <w:numFmt w:val="decimal"/>
      <w:lvlText w:val="5.4.%1. "/>
      <w:legacy w:legacy="1" w:legacySpace="0" w:legacyIndent="283"/>
      <w:lvlJc w:val="left"/>
      <w:pPr>
        <w:ind w:left="463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u w:val="none"/>
        <w:effect w:val="none"/>
      </w:rPr>
    </w:lvl>
  </w:abstractNum>
  <w:abstractNum w:abstractNumId="19" w15:restartNumberingAfterBreak="0">
    <w:nsid w:val="186A436F"/>
    <w:multiLevelType w:val="singleLevel"/>
    <w:tmpl w:val="517C8944"/>
    <w:lvl w:ilvl="0">
      <w:start w:val="3"/>
      <w:numFmt w:val="decimal"/>
      <w:lvlText w:val="%1. "/>
      <w:legacy w:legacy="1" w:legacySpace="0" w:legacyIndent="283"/>
      <w:lvlJc w:val="left"/>
      <w:pPr>
        <w:ind w:left="898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20" w15:restartNumberingAfterBreak="0">
    <w:nsid w:val="193F33E6"/>
    <w:multiLevelType w:val="singleLevel"/>
    <w:tmpl w:val="94E8F2D6"/>
    <w:lvl w:ilvl="0">
      <w:start w:val="1"/>
      <w:numFmt w:val="decimal"/>
      <w:lvlText w:val="5.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u w:val="none"/>
        <w:effect w:val="none"/>
      </w:rPr>
    </w:lvl>
  </w:abstractNum>
  <w:abstractNum w:abstractNumId="21" w15:restartNumberingAfterBreak="0">
    <w:nsid w:val="1A032C74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1D627C39"/>
    <w:multiLevelType w:val="multilevel"/>
    <w:tmpl w:val="69EE6E9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2160"/>
        </w:tabs>
        <w:ind w:left="216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520"/>
        </w:tabs>
        <w:ind w:left="252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880"/>
        </w:tabs>
        <w:ind w:left="2880" w:hanging="2160"/>
      </w:pPr>
    </w:lvl>
  </w:abstractNum>
  <w:abstractNum w:abstractNumId="23" w15:restartNumberingAfterBreak="0">
    <w:nsid w:val="1F052A40"/>
    <w:multiLevelType w:val="singleLevel"/>
    <w:tmpl w:val="1EEE122A"/>
    <w:lvl w:ilvl="0">
      <w:start w:val="6"/>
      <w:numFmt w:val="decimal"/>
      <w:lvlText w:val="5.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u w:val="none"/>
        <w:effect w:val="none"/>
      </w:rPr>
    </w:lvl>
  </w:abstractNum>
  <w:abstractNum w:abstractNumId="24" w15:restartNumberingAfterBreak="0">
    <w:nsid w:val="24285E9A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2AB81F72"/>
    <w:multiLevelType w:val="singleLevel"/>
    <w:tmpl w:val="30A47FC4"/>
    <w:lvl w:ilvl="0">
      <w:start w:val="1"/>
      <w:numFmt w:val="decimal"/>
      <w:lvlText w:val="5.7.%1. "/>
      <w:legacy w:legacy="1" w:legacySpace="0" w:legacyIndent="283"/>
      <w:lvlJc w:val="left"/>
      <w:pPr>
        <w:ind w:left="463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u w:val="none"/>
        <w:effect w:val="none"/>
      </w:rPr>
    </w:lvl>
  </w:abstractNum>
  <w:abstractNum w:abstractNumId="26" w15:restartNumberingAfterBreak="0">
    <w:nsid w:val="2FC972D5"/>
    <w:multiLevelType w:val="hybridMultilevel"/>
    <w:tmpl w:val="651A27EE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7" w15:restartNumberingAfterBreak="0">
    <w:nsid w:val="310C626A"/>
    <w:multiLevelType w:val="hybridMultilevel"/>
    <w:tmpl w:val="6AD007F6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8" w15:restartNumberingAfterBreak="0">
    <w:nsid w:val="31C051BC"/>
    <w:multiLevelType w:val="multilevel"/>
    <w:tmpl w:val="CD70D612"/>
    <w:lvl w:ilvl="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9" w15:restartNumberingAfterBreak="0">
    <w:nsid w:val="32594B6C"/>
    <w:multiLevelType w:val="singleLevel"/>
    <w:tmpl w:val="517C8944"/>
    <w:lvl w:ilvl="0">
      <w:start w:val="3"/>
      <w:numFmt w:val="decimal"/>
      <w:lvlText w:val="%1. "/>
      <w:legacy w:legacy="1" w:legacySpace="0" w:legacyIndent="283"/>
      <w:lvlJc w:val="left"/>
      <w:pPr>
        <w:ind w:left="851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30" w15:restartNumberingAfterBreak="0">
    <w:nsid w:val="330758BC"/>
    <w:multiLevelType w:val="multilevel"/>
    <w:tmpl w:val="DC564FAA"/>
    <w:lvl w:ilvl="0">
      <w:start w:val="3"/>
      <w:numFmt w:val="decimal"/>
      <w:lvlText w:val="%1."/>
      <w:lvlJc w:val="left"/>
      <w:pPr>
        <w:tabs>
          <w:tab w:val="num" w:pos="645"/>
        </w:tabs>
        <w:ind w:left="645" w:hanging="645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31" w15:restartNumberingAfterBreak="0">
    <w:nsid w:val="33241DCF"/>
    <w:multiLevelType w:val="singleLevel"/>
    <w:tmpl w:val="A3B858B2"/>
    <w:lvl w:ilvl="0">
      <w:start w:val="1"/>
      <w:numFmt w:val="decimal"/>
      <w:lvlText w:val="5.5.%1. "/>
      <w:legacy w:legacy="1" w:legacySpace="0" w:legacyIndent="283"/>
      <w:lvlJc w:val="left"/>
      <w:pPr>
        <w:ind w:left="463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u w:val="none"/>
        <w:effect w:val="none"/>
      </w:rPr>
    </w:lvl>
  </w:abstractNum>
  <w:abstractNum w:abstractNumId="32" w15:restartNumberingAfterBreak="0">
    <w:nsid w:val="339469CF"/>
    <w:multiLevelType w:val="singleLevel"/>
    <w:tmpl w:val="BE204150"/>
    <w:lvl w:ilvl="0">
      <w:start w:val="1"/>
      <w:numFmt w:val="decimal"/>
      <w:lvlText w:val="%1. "/>
      <w:legacy w:legacy="1" w:legacySpace="0" w:legacyIndent="283"/>
      <w:lvlJc w:val="left"/>
      <w:pPr>
        <w:ind w:left="898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33" w15:restartNumberingAfterBreak="0">
    <w:nsid w:val="37520B7A"/>
    <w:multiLevelType w:val="singleLevel"/>
    <w:tmpl w:val="ECDE95FC"/>
    <w:lvl w:ilvl="0">
      <w:start w:val="11"/>
      <w:numFmt w:val="decimal"/>
      <w:lvlText w:val="5.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u w:val="none"/>
        <w:effect w:val="none"/>
      </w:rPr>
    </w:lvl>
  </w:abstractNum>
  <w:abstractNum w:abstractNumId="34" w15:restartNumberingAfterBreak="0">
    <w:nsid w:val="3B77718E"/>
    <w:multiLevelType w:val="hybridMultilevel"/>
    <w:tmpl w:val="F69C7F6A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3C2A50D2"/>
    <w:multiLevelType w:val="hybridMultilevel"/>
    <w:tmpl w:val="A3BE2AC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6" w15:restartNumberingAfterBreak="0">
    <w:nsid w:val="3D2272B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7" w15:restartNumberingAfterBreak="0">
    <w:nsid w:val="40DA3D85"/>
    <w:multiLevelType w:val="multilevel"/>
    <w:tmpl w:val="9072E226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38" w15:restartNumberingAfterBreak="0">
    <w:nsid w:val="4A7528FB"/>
    <w:multiLevelType w:val="multilevel"/>
    <w:tmpl w:val="B36A95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39" w15:restartNumberingAfterBreak="0">
    <w:nsid w:val="4F123616"/>
    <w:multiLevelType w:val="hybridMultilevel"/>
    <w:tmpl w:val="6E727EFE"/>
    <w:lvl w:ilvl="0" w:tplc="B1467CE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0" w15:restartNumberingAfterBreak="0">
    <w:nsid w:val="564C6E58"/>
    <w:multiLevelType w:val="hybridMultilevel"/>
    <w:tmpl w:val="02F6F8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57227AB6"/>
    <w:multiLevelType w:val="hybridMultilevel"/>
    <w:tmpl w:val="BF524E0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5B866FF8"/>
    <w:multiLevelType w:val="singleLevel"/>
    <w:tmpl w:val="BA9A1BC2"/>
    <w:lvl w:ilvl="0">
      <w:start w:val="1"/>
      <w:numFmt w:val="decimal"/>
      <w:lvlText w:val="5.4.%1. "/>
      <w:legacy w:legacy="1" w:legacySpace="0" w:legacyIndent="283"/>
      <w:lvlJc w:val="left"/>
      <w:pPr>
        <w:ind w:left="463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u w:val="none"/>
        <w:effect w:val="none"/>
      </w:rPr>
    </w:lvl>
  </w:abstractNum>
  <w:abstractNum w:abstractNumId="43" w15:restartNumberingAfterBreak="0">
    <w:nsid w:val="5D6C478B"/>
    <w:multiLevelType w:val="hybridMultilevel"/>
    <w:tmpl w:val="CE284D4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5E646532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5" w15:restartNumberingAfterBreak="0">
    <w:nsid w:val="62C2777C"/>
    <w:multiLevelType w:val="multilevel"/>
    <w:tmpl w:val="3CB679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46" w15:restartNumberingAfterBreak="0">
    <w:nsid w:val="62DD7FB2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7" w15:restartNumberingAfterBreak="0">
    <w:nsid w:val="633370ED"/>
    <w:multiLevelType w:val="hybridMultilevel"/>
    <w:tmpl w:val="F63035E6"/>
    <w:lvl w:ilvl="0" w:tplc="00000008">
      <w:start w:val="1"/>
      <w:numFmt w:val="bullet"/>
      <w:lvlText w:val=""/>
      <w:lvlJc w:val="left"/>
      <w:pPr>
        <w:ind w:left="9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48" w15:restartNumberingAfterBreak="0">
    <w:nsid w:val="723767CB"/>
    <w:multiLevelType w:val="hybridMultilevel"/>
    <w:tmpl w:val="057A639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72BC720C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73D75CA9"/>
    <w:multiLevelType w:val="singleLevel"/>
    <w:tmpl w:val="2702D252"/>
    <w:lvl w:ilvl="0">
      <w:start w:val="8"/>
      <w:numFmt w:val="decimal"/>
      <w:lvlText w:val="5.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u w:val="none"/>
        <w:effect w:val="none"/>
      </w:rPr>
    </w:lvl>
  </w:abstractNum>
  <w:abstractNum w:abstractNumId="51" w15:restartNumberingAfterBreak="0">
    <w:nsid w:val="741A685B"/>
    <w:multiLevelType w:val="hybridMultilevel"/>
    <w:tmpl w:val="6430F05E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52" w15:restartNumberingAfterBreak="0">
    <w:nsid w:val="760B6443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3" w15:restartNumberingAfterBreak="0">
    <w:nsid w:val="7A05703C"/>
    <w:multiLevelType w:val="singleLevel"/>
    <w:tmpl w:val="15723056"/>
    <w:lvl w:ilvl="0">
      <w:start w:val="1"/>
      <w:numFmt w:val="decimal"/>
      <w:lvlText w:val="%1. "/>
      <w:legacy w:legacy="1" w:legacySpace="0" w:legacyIndent="283"/>
      <w:lvlJc w:val="left"/>
      <w:pPr>
        <w:ind w:left="52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54" w15:restartNumberingAfterBreak="0">
    <w:nsid w:val="7A9F7487"/>
    <w:multiLevelType w:val="hybridMultilevel"/>
    <w:tmpl w:val="6030AFA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7F873DE6"/>
    <w:multiLevelType w:val="singleLevel"/>
    <w:tmpl w:val="A4E200C0"/>
    <w:lvl w:ilvl="0">
      <w:start w:val="7"/>
      <w:numFmt w:val="decimal"/>
      <w:lvlText w:val="5.4.%1. "/>
      <w:legacy w:legacy="1" w:legacySpace="0" w:legacyIndent="283"/>
      <w:lvlJc w:val="left"/>
      <w:pPr>
        <w:ind w:left="463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u w:val="none"/>
        <w:effect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19"/>
  </w:num>
  <w:num w:numId="9">
    <w:abstractNumId w:val="0"/>
    <w:lvlOverride w:ilvl="0">
      <w:lvl w:ilvl="0"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  <w:b w:val="0"/>
          <w:i w:val="0"/>
          <w:strike w:val="0"/>
          <w:dstrike w:val="0"/>
          <w:sz w:val="24"/>
          <w:u w:val="none"/>
          <w:effect w:val="none"/>
        </w:rPr>
      </w:lvl>
    </w:lvlOverride>
  </w:num>
  <w:num w:numId="10">
    <w:abstractNumId w:val="20"/>
    <w:lvlOverride w:ilvl="0">
      <w:startOverride w:val="1"/>
    </w:lvlOverride>
  </w:num>
  <w:num w:numId="11">
    <w:abstractNumId w:val="42"/>
    <w:lvlOverride w:ilvl="0">
      <w:startOverride w:val="1"/>
    </w:lvlOverride>
  </w:num>
  <w:num w:numId="12">
    <w:abstractNumId w:val="42"/>
    <w:lvlOverride w:ilvl="0">
      <w:lvl w:ilvl="0">
        <w:start w:val="1"/>
        <w:numFmt w:val="decimal"/>
        <w:lvlText w:val="5.4.%1. "/>
        <w:legacy w:legacy="1" w:legacySpace="0" w:legacyIndent="283"/>
        <w:lvlJc w:val="left"/>
        <w:pPr>
          <w:ind w:left="463" w:hanging="283"/>
        </w:pPr>
        <w:rPr>
          <w:rFonts w:ascii="Times New Roman" w:hAnsi="Times New Roman" w:cs="Times New Roman" w:hint="default"/>
          <w:b w:val="0"/>
          <w:i w:val="0"/>
          <w:strike w:val="0"/>
          <w:dstrike w:val="0"/>
          <w:sz w:val="24"/>
          <w:u w:val="none"/>
          <w:effect w:val="none"/>
        </w:rPr>
      </w:lvl>
    </w:lvlOverride>
  </w:num>
  <w:num w:numId="13">
    <w:abstractNumId w:val="18"/>
    <w:lvlOverride w:ilvl="0">
      <w:startOverride w:val="6"/>
    </w:lvlOverride>
  </w:num>
  <w:num w:numId="14">
    <w:abstractNumId w:val="55"/>
    <w:lvlOverride w:ilvl="0">
      <w:startOverride w:val="7"/>
    </w:lvlOverride>
  </w:num>
  <w:num w:numId="15">
    <w:abstractNumId w:val="55"/>
    <w:lvlOverride w:ilvl="0">
      <w:lvl w:ilvl="0">
        <w:start w:val="7"/>
        <w:numFmt w:val="decimal"/>
        <w:lvlText w:val="5.4.%1. "/>
        <w:legacy w:legacy="1" w:legacySpace="0" w:legacyIndent="283"/>
        <w:lvlJc w:val="left"/>
        <w:pPr>
          <w:ind w:left="463" w:hanging="283"/>
        </w:pPr>
        <w:rPr>
          <w:rFonts w:ascii="Times New Roman" w:hAnsi="Times New Roman" w:cs="Times New Roman" w:hint="default"/>
          <w:b w:val="0"/>
          <w:i w:val="0"/>
          <w:strike w:val="0"/>
          <w:dstrike w:val="0"/>
          <w:sz w:val="24"/>
          <w:u w:val="none"/>
          <w:effect w:val="none"/>
        </w:rPr>
      </w:lvl>
    </w:lvlOverride>
  </w:num>
  <w:num w:numId="16">
    <w:abstractNumId w:val="13"/>
    <w:lvlOverride w:ilvl="0">
      <w:startOverride w:val="5"/>
    </w:lvlOverride>
  </w:num>
  <w:num w:numId="17">
    <w:abstractNumId w:val="31"/>
    <w:lvlOverride w:ilvl="0">
      <w:startOverride w:val="1"/>
    </w:lvlOverride>
  </w:num>
  <w:num w:numId="18">
    <w:abstractNumId w:val="23"/>
    <w:lvlOverride w:ilvl="0">
      <w:startOverride w:val="6"/>
    </w:lvlOverride>
  </w:num>
  <w:num w:numId="19">
    <w:abstractNumId w:val="23"/>
    <w:lvlOverride w:ilvl="0">
      <w:lvl w:ilvl="0">
        <w:start w:val="6"/>
        <w:numFmt w:val="decimal"/>
        <w:lvlText w:val="5.%1. "/>
        <w:legacy w:legacy="1" w:legacySpace="0" w:legacyIndent="283"/>
        <w:lvlJc w:val="left"/>
        <w:pPr>
          <w:ind w:left="283" w:hanging="283"/>
        </w:pPr>
        <w:rPr>
          <w:rFonts w:ascii="Times New Roman" w:hAnsi="Times New Roman" w:cs="Times New Roman" w:hint="default"/>
          <w:b w:val="0"/>
          <w:i w:val="0"/>
          <w:strike w:val="0"/>
          <w:dstrike w:val="0"/>
          <w:sz w:val="24"/>
          <w:u w:val="none"/>
          <w:effect w:val="none"/>
        </w:rPr>
      </w:lvl>
    </w:lvlOverride>
  </w:num>
  <w:num w:numId="20">
    <w:abstractNumId w:val="25"/>
    <w:lvlOverride w:ilvl="0">
      <w:startOverride w:val="1"/>
    </w:lvlOverride>
  </w:num>
  <w:num w:numId="21">
    <w:abstractNumId w:val="15"/>
    <w:lvlOverride w:ilvl="0">
      <w:startOverride w:val="4"/>
    </w:lvlOverride>
  </w:num>
  <w:num w:numId="22">
    <w:abstractNumId w:val="50"/>
    <w:lvlOverride w:ilvl="0">
      <w:startOverride w:val="8"/>
    </w:lvlOverride>
  </w:num>
  <w:num w:numId="23">
    <w:abstractNumId w:val="16"/>
    <w:lvlOverride w:ilvl="0">
      <w:startOverride w:val="9"/>
    </w:lvlOverride>
  </w:num>
  <w:num w:numId="24">
    <w:abstractNumId w:val="33"/>
    <w:lvlOverride w:ilvl="0">
      <w:startOverride w:val="11"/>
    </w:lvlOverride>
  </w:num>
  <w:num w:numId="25">
    <w:abstractNumId w:val="32"/>
    <w:lvlOverride w:ilvl="0">
      <w:lvl w:ilvl="0">
        <w:start w:val="2"/>
        <w:numFmt w:val="decimal"/>
        <w:lvlText w:val="%1. "/>
        <w:legacy w:legacy="1" w:legacySpace="0" w:legacyIndent="283"/>
        <w:lvlJc w:val="left"/>
        <w:pPr>
          <w:ind w:left="898" w:hanging="283"/>
        </w:pPr>
        <w:rPr>
          <w:rFonts w:ascii="Times New Roman" w:hAnsi="Times New Roman" w:hint="default"/>
          <w:b w:val="0"/>
          <w:i w:val="0"/>
          <w:sz w:val="24"/>
          <w:u w:val="none"/>
        </w:rPr>
      </w:lvl>
    </w:lvlOverride>
  </w:num>
  <w:num w:numId="26">
    <w:abstractNumId w:val="29"/>
  </w:num>
  <w:num w:numId="27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5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0"/>
  </w:num>
  <w:num w:numId="33">
    <w:abstractNumId w:val="53"/>
  </w:num>
  <w:num w:numId="34">
    <w:abstractNumId w:val="28"/>
  </w:num>
  <w:num w:numId="35">
    <w:abstractNumId w:val="37"/>
  </w:num>
  <w:num w:numId="36">
    <w:abstractNumId w:val="35"/>
  </w:num>
  <w:num w:numId="37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44"/>
  </w:num>
  <w:num w:numId="39">
    <w:abstractNumId w:val="8"/>
  </w:num>
  <w:num w:numId="40">
    <w:abstractNumId w:val="21"/>
  </w:num>
  <w:num w:numId="41">
    <w:abstractNumId w:val="17"/>
  </w:num>
  <w:num w:numId="42">
    <w:abstractNumId w:val="49"/>
  </w:num>
  <w:num w:numId="43">
    <w:abstractNumId w:val="52"/>
  </w:num>
  <w:num w:numId="44">
    <w:abstractNumId w:val="24"/>
  </w:num>
  <w:num w:numId="45">
    <w:abstractNumId w:val="12"/>
  </w:num>
  <w:num w:numId="46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9"/>
  </w:num>
  <w:num w:numId="4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46"/>
  </w:num>
  <w:num w:numId="50">
    <w:abstractNumId w:val="14"/>
  </w:num>
  <w:num w:numId="51">
    <w:abstractNumId w:val="3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41"/>
  </w:num>
  <w:num w:numId="53">
    <w:abstractNumId w:val="36"/>
  </w:num>
  <w:num w:numId="54">
    <w:abstractNumId w:val="27"/>
  </w:num>
  <w:num w:numId="55">
    <w:abstractNumId w:val="47"/>
  </w:num>
  <w:num w:numId="56">
    <w:abstractNumId w:val="11"/>
  </w:num>
  <w:num w:numId="57">
    <w:abstractNumId w:val="51"/>
  </w:num>
  <w:num w:numId="58">
    <w:abstractNumId w:val="26"/>
  </w:num>
  <w:num w:numId="59">
    <w:abstractNumId w:val="39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22D6"/>
    <w:rsid w:val="000003AF"/>
    <w:rsid w:val="00000790"/>
    <w:rsid w:val="00001C19"/>
    <w:rsid w:val="00004598"/>
    <w:rsid w:val="00004D70"/>
    <w:rsid w:val="00005B8F"/>
    <w:rsid w:val="00006FC2"/>
    <w:rsid w:val="000072C6"/>
    <w:rsid w:val="00007372"/>
    <w:rsid w:val="00010039"/>
    <w:rsid w:val="0001077F"/>
    <w:rsid w:val="00010A8C"/>
    <w:rsid w:val="000115E6"/>
    <w:rsid w:val="000137F1"/>
    <w:rsid w:val="0001604B"/>
    <w:rsid w:val="000160AA"/>
    <w:rsid w:val="00016235"/>
    <w:rsid w:val="000162F9"/>
    <w:rsid w:val="00017917"/>
    <w:rsid w:val="00020CB4"/>
    <w:rsid w:val="000232BF"/>
    <w:rsid w:val="000234A0"/>
    <w:rsid w:val="00023DBD"/>
    <w:rsid w:val="00025962"/>
    <w:rsid w:val="00025C07"/>
    <w:rsid w:val="00025D97"/>
    <w:rsid w:val="0002667D"/>
    <w:rsid w:val="00031DB7"/>
    <w:rsid w:val="0003279B"/>
    <w:rsid w:val="00033291"/>
    <w:rsid w:val="000335DD"/>
    <w:rsid w:val="0003395F"/>
    <w:rsid w:val="0003470A"/>
    <w:rsid w:val="00034C54"/>
    <w:rsid w:val="00037409"/>
    <w:rsid w:val="00040F30"/>
    <w:rsid w:val="00041BB0"/>
    <w:rsid w:val="00042023"/>
    <w:rsid w:val="0004341B"/>
    <w:rsid w:val="00043A3E"/>
    <w:rsid w:val="00043D10"/>
    <w:rsid w:val="000441FF"/>
    <w:rsid w:val="0004425F"/>
    <w:rsid w:val="00045640"/>
    <w:rsid w:val="00046355"/>
    <w:rsid w:val="00046A7B"/>
    <w:rsid w:val="00051150"/>
    <w:rsid w:val="0005384B"/>
    <w:rsid w:val="00056E2E"/>
    <w:rsid w:val="0006102D"/>
    <w:rsid w:val="000611CA"/>
    <w:rsid w:val="000620F1"/>
    <w:rsid w:val="00062B25"/>
    <w:rsid w:val="000635BC"/>
    <w:rsid w:val="0006717C"/>
    <w:rsid w:val="00067817"/>
    <w:rsid w:val="00070017"/>
    <w:rsid w:val="0007033F"/>
    <w:rsid w:val="000718C3"/>
    <w:rsid w:val="000718C6"/>
    <w:rsid w:val="00071E3F"/>
    <w:rsid w:val="0007209C"/>
    <w:rsid w:val="000734A3"/>
    <w:rsid w:val="00073588"/>
    <w:rsid w:val="000741AD"/>
    <w:rsid w:val="00075639"/>
    <w:rsid w:val="00075EE9"/>
    <w:rsid w:val="000770C5"/>
    <w:rsid w:val="000827B1"/>
    <w:rsid w:val="00082D58"/>
    <w:rsid w:val="000849F6"/>
    <w:rsid w:val="00086C9B"/>
    <w:rsid w:val="00091353"/>
    <w:rsid w:val="00092797"/>
    <w:rsid w:val="00093086"/>
    <w:rsid w:val="00093910"/>
    <w:rsid w:val="000940AB"/>
    <w:rsid w:val="00095CF5"/>
    <w:rsid w:val="00095FD8"/>
    <w:rsid w:val="000960F8"/>
    <w:rsid w:val="000972B6"/>
    <w:rsid w:val="000A2234"/>
    <w:rsid w:val="000A30A8"/>
    <w:rsid w:val="000A4EE5"/>
    <w:rsid w:val="000A526E"/>
    <w:rsid w:val="000A57E8"/>
    <w:rsid w:val="000A5C58"/>
    <w:rsid w:val="000A5DF9"/>
    <w:rsid w:val="000B0918"/>
    <w:rsid w:val="000B1940"/>
    <w:rsid w:val="000B47F4"/>
    <w:rsid w:val="000B51F2"/>
    <w:rsid w:val="000B54E8"/>
    <w:rsid w:val="000B55B3"/>
    <w:rsid w:val="000B5F04"/>
    <w:rsid w:val="000B6E8E"/>
    <w:rsid w:val="000C0CD8"/>
    <w:rsid w:val="000C26D5"/>
    <w:rsid w:val="000C27F0"/>
    <w:rsid w:val="000C42E0"/>
    <w:rsid w:val="000C498D"/>
    <w:rsid w:val="000C5A17"/>
    <w:rsid w:val="000C667E"/>
    <w:rsid w:val="000C7B13"/>
    <w:rsid w:val="000C7B17"/>
    <w:rsid w:val="000D267B"/>
    <w:rsid w:val="000D2A7E"/>
    <w:rsid w:val="000D42E1"/>
    <w:rsid w:val="000D46C8"/>
    <w:rsid w:val="000D5019"/>
    <w:rsid w:val="000D66D8"/>
    <w:rsid w:val="000D7E13"/>
    <w:rsid w:val="000E0DC1"/>
    <w:rsid w:val="000E3271"/>
    <w:rsid w:val="000E573A"/>
    <w:rsid w:val="000E5778"/>
    <w:rsid w:val="000E5DE3"/>
    <w:rsid w:val="000E6724"/>
    <w:rsid w:val="000F27CC"/>
    <w:rsid w:val="000F2BF4"/>
    <w:rsid w:val="000F34F8"/>
    <w:rsid w:val="000F38CC"/>
    <w:rsid w:val="000F44FB"/>
    <w:rsid w:val="000F4797"/>
    <w:rsid w:val="000F4F58"/>
    <w:rsid w:val="000F5125"/>
    <w:rsid w:val="000F5D5A"/>
    <w:rsid w:val="000F6BE8"/>
    <w:rsid w:val="000F79A0"/>
    <w:rsid w:val="000F7DF0"/>
    <w:rsid w:val="00100713"/>
    <w:rsid w:val="00102FB5"/>
    <w:rsid w:val="00105413"/>
    <w:rsid w:val="00105B0C"/>
    <w:rsid w:val="0010625F"/>
    <w:rsid w:val="00106832"/>
    <w:rsid w:val="00106CEF"/>
    <w:rsid w:val="00107858"/>
    <w:rsid w:val="00110E72"/>
    <w:rsid w:val="0011273C"/>
    <w:rsid w:val="001156C8"/>
    <w:rsid w:val="0011637B"/>
    <w:rsid w:val="00116ABF"/>
    <w:rsid w:val="0011713E"/>
    <w:rsid w:val="00117334"/>
    <w:rsid w:val="00117CF7"/>
    <w:rsid w:val="00120196"/>
    <w:rsid w:val="0012035A"/>
    <w:rsid w:val="00121A37"/>
    <w:rsid w:val="00122F8F"/>
    <w:rsid w:val="001238EB"/>
    <w:rsid w:val="00124A53"/>
    <w:rsid w:val="00126486"/>
    <w:rsid w:val="001307BE"/>
    <w:rsid w:val="00130BE4"/>
    <w:rsid w:val="00131490"/>
    <w:rsid w:val="0013171D"/>
    <w:rsid w:val="001326F8"/>
    <w:rsid w:val="00133404"/>
    <w:rsid w:val="00135927"/>
    <w:rsid w:val="00135A61"/>
    <w:rsid w:val="00136078"/>
    <w:rsid w:val="00136503"/>
    <w:rsid w:val="00136E83"/>
    <w:rsid w:val="00137068"/>
    <w:rsid w:val="001409AD"/>
    <w:rsid w:val="001412C4"/>
    <w:rsid w:val="0014226B"/>
    <w:rsid w:val="001426B0"/>
    <w:rsid w:val="00142CA4"/>
    <w:rsid w:val="00143583"/>
    <w:rsid w:val="00143B30"/>
    <w:rsid w:val="001449A0"/>
    <w:rsid w:val="00144BCC"/>
    <w:rsid w:val="0014787D"/>
    <w:rsid w:val="00147AC8"/>
    <w:rsid w:val="00150583"/>
    <w:rsid w:val="00151B34"/>
    <w:rsid w:val="0015269A"/>
    <w:rsid w:val="00152821"/>
    <w:rsid w:val="001550B7"/>
    <w:rsid w:val="00155DC4"/>
    <w:rsid w:val="00160873"/>
    <w:rsid w:val="001613AE"/>
    <w:rsid w:val="001615B7"/>
    <w:rsid w:val="0016176C"/>
    <w:rsid w:val="001626D8"/>
    <w:rsid w:val="00162E9B"/>
    <w:rsid w:val="00163A91"/>
    <w:rsid w:val="001649B2"/>
    <w:rsid w:val="00165B91"/>
    <w:rsid w:val="0016603B"/>
    <w:rsid w:val="00166455"/>
    <w:rsid w:val="001674C3"/>
    <w:rsid w:val="001715D6"/>
    <w:rsid w:val="001719DA"/>
    <w:rsid w:val="00172A6C"/>
    <w:rsid w:val="001732C0"/>
    <w:rsid w:val="001740F1"/>
    <w:rsid w:val="0017478E"/>
    <w:rsid w:val="00174D90"/>
    <w:rsid w:val="001754B5"/>
    <w:rsid w:val="00176039"/>
    <w:rsid w:val="00176D83"/>
    <w:rsid w:val="00177A62"/>
    <w:rsid w:val="00180CE5"/>
    <w:rsid w:val="00182141"/>
    <w:rsid w:val="00183308"/>
    <w:rsid w:val="001850E7"/>
    <w:rsid w:val="001857A0"/>
    <w:rsid w:val="00185C93"/>
    <w:rsid w:val="00185FE8"/>
    <w:rsid w:val="00187F9B"/>
    <w:rsid w:val="00190CC0"/>
    <w:rsid w:val="00192D8E"/>
    <w:rsid w:val="0019569F"/>
    <w:rsid w:val="00195C03"/>
    <w:rsid w:val="00197349"/>
    <w:rsid w:val="001A1297"/>
    <w:rsid w:val="001A18FC"/>
    <w:rsid w:val="001A2EFF"/>
    <w:rsid w:val="001A33C3"/>
    <w:rsid w:val="001A3B5B"/>
    <w:rsid w:val="001A3F45"/>
    <w:rsid w:val="001A4E48"/>
    <w:rsid w:val="001A5008"/>
    <w:rsid w:val="001A69EE"/>
    <w:rsid w:val="001A6F5D"/>
    <w:rsid w:val="001B167E"/>
    <w:rsid w:val="001B1950"/>
    <w:rsid w:val="001B4DF4"/>
    <w:rsid w:val="001B5067"/>
    <w:rsid w:val="001C133E"/>
    <w:rsid w:val="001C1699"/>
    <w:rsid w:val="001C1858"/>
    <w:rsid w:val="001C1B39"/>
    <w:rsid w:val="001C1F9F"/>
    <w:rsid w:val="001C213D"/>
    <w:rsid w:val="001C383F"/>
    <w:rsid w:val="001C4750"/>
    <w:rsid w:val="001C6527"/>
    <w:rsid w:val="001C792B"/>
    <w:rsid w:val="001C7FF2"/>
    <w:rsid w:val="001D0653"/>
    <w:rsid w:val="001D0D31"/>
    <w:rsid w:val="001D1394"/>
    <w:rsid w:val="001D198C"/>
    <w:rsid w:val="001D41E6"/>
    <w:rsid w:val="001D6457"/>
    <w:rsid w:val="001D650C"/>
    <w:rsid w:val="001D6A55"/>
    <w:rsid w:val="001E0EE7"/>
    <w:rsid w:val="001E22AF"/>
    <w:rsid w:val="001E2507"/>
    <w:rsid w:val="001E4A57"/>
    <w:rsid w:val="001E51A7"/>
    <w:rsid w:val="001E7B76"/>
    <w:rsid w:val="001F0B24"/>
    <w:rsid w:val="001F1236"/>
    <w:rsid w:val="001F3548"/>
    <w:rsid w:val="001F49DF"/>
    <w:rsid w:val="001F4B39"/>
    <w:rsid w:val="001F511C"/>
    <w:rsid w:val="001F7389"/>
    <w:rsid w:val="00202113"/>
    <w:rsid w:val="00203468"/>
    <w:rsid w:val="00203D94"/>
    <w:rsid w:val="00203F06"/>
    <w:rsid w:val="002058D1"/>
    <w:rsid w:val="00205C71"/>
    <w:rsid w:val="00206040"/>
    <w:rsid w:val="0020771F"/>
    <w:rsid w:val="00212E4A"/>
    <w:rsid w:val="0021308C"/>
    <w:rsid w:val="002142A7"/>
    <w:rsid w:val="00214527"/>
    <w:rsid w:val="00215015"/>
    <w:rsid w:val="00215F62"/>
    <w:rsid w:val="0021656F"/>
    <w:rsid w:val="00216909"/>
    <w:rsid w:val="00217AB6"/>
    <w:rsid w:val="00217BAA"/>
    <w:rsid w:val="0022134D"/>
    <w:rsid w:val="00221B8B"/>
    <w:rsid w:val="002233EA"/>
    <w:rsid w:val="00224CDF"/>
    <w:rsid w:val="00226AB4"/>
    <w:rsid w:val="0022724B"/>
    <w:rsid w:val="00231037"/>
    <w:rsid w:val="002320E9"/>
    <w:rsid w:val="002322A4"/>
    <w:rsid w:val="00232834"/>
    <w:rsid w:val="002328CE"/>
    <w:rsid w:val="00233453"/>
    <w:rsid w:val="002339E1"/>
    <w:rsid w:val="002355D4"/>
    <w:rsid w:val="0024018E"/>
    <w:rsid w:val="00240945"/>
    <w:rsid w:val="0024119C"/>
    <w:rsid w:val="002411B1"/>
    <w:rsid w:val="0024361F"/>
    <w:rsid w:val="002436EE"/>
    <w:rsid w:val="00247D80"/>
    <w:rsid w:val="00250565"/>
    <w:rsid w:val="0025115A"/>
    <w:rsid w:val="0025211F"/>
    <w:rsid w:val="00252C0F"/>
    <w:rsid w:val="00252D52"/>
    <w:rsid w:val="00252FD3"/>
    <w:rsid w:val="00253DE1"/>
    <w:rsid w:val="0025419E"/>
    <w:rsid w:val="00254D2A"/>
    <w:rsid w:val="00254FA3"/>
    <w:rsid w:val="002558C6"/>
    <w:rsid w:val="0026161B"/>
    <w:rsid w:val="00261B43"/>
    <w:rsid w:val="00261C02"/>
    <w:rsid w:val="00262337"/>
    <w:rsid w:val="002626C9"/>
    <w:rsid w:val="002636AF"/>
    <w:rsid w:val="00264268"/>
    <w:rsid w:val="00264B4F"/>
    <w:rsid w:val="00267951"/>
    <w:rsid w:val="00271352"/>
    <w:rsid w:val="00273CE4"/>
    <w:rsid w:val="00275289"/>
    <w:rsid w:val="00281FB4"/>
    <w:rsid w:val="00282944"/>
    <w:rsid w:val="00284B19"/>
    <w:rsid w:val="00284CE6"/>
    <w:rsid w:val="002855BD"/>
    <w:rsid w:val="0028597B"/>
    <w:rsid w:val="00285D08"/>
    <w:rsid w:val="00286902"/>
    <w:rsid w:val="00287A18"/>
    <w:rsid w:val="00287AC1"/>
    <w:rsid w:val="002909BF"/>
    <w:rsid w:val="00291384"/>
    <w:rsid w:val="002928DB"/>
    <w:rsid w:val="00292DFB"/>
    <w:rsid w:val="00292F66"/>
    <w:rsid w:val="00293932"/>
    <w:rsid w:val="00294C0D"/>
    <w:rsid w:val="00294EF1"/>
    <w:rsid w:val="00295343"/>
    <w:rsid w:val="002960BD"/>
    <w:rsid w:val="00296A14"/>
    <w:rsid w:val="00296D8D"/>
    <w:rsid w:val="002973B7"/>
    <w:rsid w:val="002979AD"/>
    <w:rsid w:val="002A2696"/>
    <w:rsid w:val="002A39C5"/>
    <w:rsid w:val="002A3DB4"/>
    <w:rsid w:val="002A7006"/>
    <w:rsid w:val="002B0433"/>
    <w:rsid w:val="002B08B3"/>
    <w:rsid w:val="002B131B"/>
    <w:rsid w:val="002B1CEF"/>
    <w:rsid w:val="002B22C5"/>
    <w:rsid w:val="002B4E03"/>
    <w:rsid w:val="002B7A02"/>
    <w:rsid w:val="002C1158"/>
    <w:rsid w:val="002C16C2"/>
    <w:rsid w:val="002C1789"/>
    <w:rsid w:val="002C1E69"/>
    <w:rsid w:val="002C20FB"/>
    <w:rsid w:val="002C2C3A"/>
    <w:rsid w:val="002C3803"/>
    <w:rsid w:val="002C3DA2"/>
    <w:rsid w:val="002C4077"/>
    <w:rsid w:val="002C7018"/>
    <w:rsid w:val="002C7ABB"/>
    <w:rsid w:val="002D27C6"/>
    <w:rsid w:val="002D4BA4"/>
    <w:rsid w:val="002D5FBE"/>
    <w:rsid w:val="002D74B0"/>
    <w:rsid w:val="002D78C8"/>
    <w:rsid w:val="002E0040"/>
    <w:rsid w:val="002E3790"/>
    <w:rsid w:val="002E4962"/>
    <w:rsid w:val="002E4FBA"/>
    <w:rsid w:val="002E5741"/>
    <w:rsid w:val="002E5F7D"/>
    <w:rsid w:val="002E609E"/>
    <w:rsid w:val="002E68CB"/>
    <w:rsid w:val="002E790B"/>
    <w:rsid w:val="002F1BF5"/>
    <w:rsid w:val="002F1FF3"/>
    <w:rsid w:val="002F27F3"/>
    <w:rsid w:val="002F38BC"/>
    <w:rsid w:val="002F4250"/>
    <w:rsid w:val="002F7242"/>
    <w:rsid w:val="002F7354"/>
    <w:rsid w:val="002F7576"/>
    <w:rsid w:val="003002B4"/>
    <w:rsid w:val="00300A40"/>
    <w:rsid w:val="003025EA"/>
    <w:rsid w:val="00302EBE"/>
    <w:rsid w:val="003045DF"/>
    <w:rsid w:val="00306AED"/>
    <w:rsid w:val="00306CBD"/>
    <w:rsid w:val="003122B4"/>
    <w:rsid w:val="0031270D"/>
    <w:rsid w:val="003137BD"/>
    <w:rsid w:val="00313C06"/>
    <w:rsid w:val="00313E0A"/>
    <w:rsid w:val="003172E4"/>
    <w:rsid w:val="0032038B"/>
    <w:rsid w:val="0032058B"/>
    <w:rsid w:val="00320B9A"/>
    <w:rsid w:val="0032446B"/>
    <w:rsid w:val="00324D55"/>
    <w:rsid w:val="00324F57"/>
    <w:rsid w:val="00324FB6"/>
    <w:rsid w:val="00325DB7"/>
    <w:rsid w:val="003264CE"/>
    <w:rsid w:val="003279BE"/>
    <w:rsid w:val="00333F1F"/>
    <w:rsid w:val="00334191"/>
    <w:rsid w:val="003359E6"/>
    <w:rsid w:val="003369E5"/>
    <w:rsid w:val="00336E53"/>
    <w:rsid w:val="00337E61"/>
    <w:rsid w:val="00337E64"/>
    <w:rsid w:val="00337FE7"/>
    <w:rsid w:val="003429F9"/>
    <w:rsid w:val="00343856"/>
    <w:rsid w:val="003455AF"/>
    <w:rsid w:val="003471C9"/>
    <w:rsid w:val="0035049F"/>
    <w:rsid w:val="0035350E"/>
    <w:rsid w:val="00353EE4"/>
    <w:rsid w:val="0035437A"/>
    <w:rsid w:val="00357312"/>
    <w:rsid w:val="0036094E"/>
    <w:rsid w:val="00360BDD"/>
    <w:rsid w:val="00362ECB"/>
    <w:rsid w:val="003630EE"/>
    <w:rsid w:val="00364106"/>
    <w:rsid w:val="00365810"/>
    <w:rsid w:val="00367FC5"/>
    <w:rsid w:val="00370DBA"/>
    <w:rsid w:val="00371082"/>
    <w:rsid w:val="00371101"/>
    <w:rsid w:val="00371FB1"/>
    <w:rsid w:val="0037241B"/>
    <w:rsid w:val="00374422"/>
    <w:rsid w:val="003752C9"/>
    <w:rsid w:val="0037576B"/>
    <w:rsid w:val="003777A6"/>
    <w:rsid w:val="00380B24"/>
    <w:rsid w:val="00384C07"/>
    <w:rsid w:val="0038591A"/>
    <w:rsid w:val="00385CDD"/>
    <w:rsid w:val="00387025"/>
    <w:rsid w:val="0038769A"/>
    <w:rsid w:val="00391217"/>
    <w:rsid w:val="0039278F"/>
    <w:rsid w:val="003929CE"/>
    <w:rsid w:val="00393F78"/>
    <w:rsid w:val="003941B4"/>
    <w:rsid w:val="0039483C"/>
    <w:rsid w:val="0039632C"/>
    <w:rsid w:val="003963F3"/>
    <w:rsid w:val="00396437"/>
    <w:rsid w:val="00397085"/>
    <w:rsid w:val="00397ADB"/>
    <w:rsid w:val="00397B5B"/>
    <w:rsid w:val="003A084D"/>
    <w:rsid w:val="003A14A2"/>
    <w:rsid w:val="003A191A"/>
    <w:rsid w:val="003A1CC2"/>
    <w:rsid w:val="003A2879"/>
    <w:rsid w:val="003A33F5"/>
    <w:rsid w:val="003A3D30"/>
    <w:rsid w:val="003A42B5"/>
    <w:rsid w:val="003A43C4"/>
    <w:rsid w:val="003A749C"/>
    <w:rsid w:val="003B039C"/>
    <w:rsid w:val="003B16BE"/>
    <w:rsid w:val="003B2A45"/>
    <w:rsid w:val="003B3731"/>
    <w:rsid w:val="003B4C11"/>
    <w:rsid w:val="003B6B44"/>
    <w:rsid w:val="003B7850"/>
    <w:rsid w:val="003C0FFE"/>
    <w:rsid w:val="003C1694"/>
    <w:rsid w:val="003C1D7B"/>
    <w:rsid w:val="003C1FFC"/>
    <w:rsid w:val="003C260B"/>
    <w:rsid w:val="003C29CC"/>
    <w:rsid w:val="003C2E49"/>
    <w:rsid w:val="003C370A"/>
    <w:rsid w:val="003C470E"/>
    <w:rsid w:val="003C6F71"/>
    <w:rsid w:val="003C6F8D"/>
    <w:rsid w:val="003C71A5"/>
    <w:rsid w:val="003C759D"/>
    <w:rsid w:val="003D1F73"/>
    <w:rsid w:val="003D244C"/>
    <w:rsid w:val="003D39FB"/>
    <w:rsid w:val="003D3AB5"/>
    <w:rsid w:val="003D427D"/>
    <w:rsid w:val="003D5645"/>
    <w:rsid w:val="003E0E50"/>
    <w:rsid w:val="003E1B3B"/>
    <w:rsid w:val="003E1DFB"/>
    <w:rsid w:val="003E44B7"/>
    <w:rsid w:val="003E47C1"/>
    <w:rsid w:val="003E4D4B"/>
    <w:rsid w:val="003F015B"/>
    <w:rsid w:val="003F31C8"/>
    <w:rsid w:val="003F6875"/>
    <w:rsid w:val="004023A0"/>
    <w:rsid w:val="0040336B"/>
    <w:rsid w:val="00403C6B"/>
    <w:rsid w:val="00403E9E"/>
    <w:rsid w:val="0040472F"/>
    <w:rsid w:val="00404925"/>
    <w:rsid w:val="00404B94"/>
    <w:rsid w:val="00404E11"/>
    <w:rsid w:val="00404F02"/>
    <w:rsid w:val="00405E85"/>
    <w:rsid w:val="00406940"/>
    <w:rsid w:val="0040702F"/>
    <w:rsid w:val="00407DA3"/>
    <w:rsid w:val="0041034F"/>
    <w:rsid w:val="00410AD1"/>
    <w:rsid w:val="00410B4C"/>
    <w:rsid w:val="00412ABF"/>
    <w:rsid w:val="00412CA6"/>
    <w:rsid w:val="00414A0B"/>
    <w:rsid w:val="00415351"/>
    <w:rsid w:val="00415910"/>
    <w:rsid w:val="00417D13"/>
    <w:rsid w:val="00421504"/>
    <w:rsid w:val="00421832"/>
    <w:rsid w:val="00421D3C"/>
    <w:rsid w:val="00422373"/>
    <w:rsid w:val="00422F85"/>
    <w:rsid w:val="00426A9B"/>
    <w:rsid w:val="00426D09"/>
    <w:rsid w:val="004271EC"/>
    <w:rsid w:val="00427725"/>
    <w:rsid w:val="004279E5"/>
    <w:rsid w:val="00430806"/>
    <w:rsid w:val="00433DB1"/>
    <w:rsid w:val="00434605"/>
    <w:rsid w:val="00437337"/>
    <w:rsid w:val="00437394"/>
    <w:rsid w:val="004378A2"/>
    <w:rsid w:val="0044057D"/>
    <w:rsid w:val="00440740"/>
    <w:rsid w:val="004411C8"/>
    <w:rsid w:val="00442280"/>
    <w:rsid w:val="004470DD"/>
    <w:rsid w:val="0044782F"/>
    <w:rsid w:val="004505B3"/>
    <w:rsid w:val="00450949"/>
    <w:rsid w:val="00450B04"/>
    <w:rsid w:val="00450E9D"/>
    <w:rsid w:val="004559BF"/>
    <w:rsid w:val="00455F05"/>
    <w:rsid w:val="004564D9"/>
    <w:rsid w:val="00460267"/>
    <w:rsid w:val="004610F8"/>
    <w:rsid w:val="00461665"/>
    <w:rsid w:val="00461E22"/>
    <w:rsid w:val="00463C4C"/>
    <w:rsid w:val="00464028"/>
    <w:rsid w:val="00464C9E"/>
    <w:rsid w:val="00464CCC"/>
    <w:rsid w:val="00470D30"/>
    <w:rsid w:val="00470E7B"/>
    <w:rsid w:val="00471ACF"/>
    <w:rsid w:val="00472B58"/>
    <w:rsid w:val="004730D1"/>
    <w:rsid w:val="00473823"/>
    <w:rsid w:val="00475715"/>
    <w:rsid w:val="00477565"/>
    <w:rsid w:val="00477583"/>
    <w:rsid w:val="00477D97"/>
    <w:rsid w:val="004803F5"/>
    <w:rsid w:val="00480AD2"/>
    <w:rsid w:val="00480BC4"/>
    <w:rsid w:val="00483D40"/>
    <w:rsid w:val="00483D8E"/>
    <w:rsid w:val="00484F63"/>
    <w:rsid w:val="0048628A"/>
    <w:rsid w:val="00490431"/>
    <w:rsid w:val="0049222F"/>
    <w:rsid w:val="00493ABD"/>
    <w:rsid w:val="00494F34"/>
    <w:rsid w:val="00496550"/>
    <w:rsid w:val="00496789"/>
    <w:rsid w:val="00496A61"/>
    <w:rsid w:val="004A3EA7"/>
    <w:rsid w:val="004A5769"/>
    <w:rsid w:val="004A617C"/>
    <w:rsid w:val="004A6223"/>
    <w:rsid w:val="004A7836"/>
    <w:rsid w:val="004A7AAC"/>
    <w:rsid w:val="004B09ED"/>
    <w:rsid w:val="004B1362"/>
    <w:rsid w:val="004B1938"/>
    <w:rsid w:val="004B1BE6"/>
    <w:rsid w:val="004B2ACD"/>
    <w:rsid w:val="004B3991"/>
    <w:rsid w:val="004B4ED7"/>
    <w:rsid w:val="004B5727"/>
    <w:rsid w:val="004B6070"/>
    <w:rsid w:val="004C02C3"/>
    <w:rsid w:val="004C0E58"/>
    <w:rsid w:val="004C0F96"/>
    <w:rsid w:val="004C2312"/>
    <w:rsid w:val="004C236E"/>
    <w:rsid w:val="004C247E"/>
    <w:rsid w:val="004C3832"/>
    <w:rsid w:val="004C4986"/>
    <w:rsid w:val="004C49AC"/>
    <w:rsid w:val="004C4CEB"/>
    <w:rsid w:val="004C50C3"/>
    <w:rsid w:val="004C6544"/>
    <w:rsid w:val="004C6E2A"/>
    <w:rsid w:val="004C756A"/>
    <w:rsid w:val="004D002A"/>
    <w:rsid w:val="004D25D1"/>
    <w:rsid w:val="004D3431"/>
    <w:rsid w:val="004D38A1"/>
    <w:rsid w:val="004D3D62"/>
    <w:rsid w:val="004D4A89"/>
    <w:rsid w:val="004E0428"/>
    <w:rsid w:val="004E1E83"/>
    <w:rsid w:val="004E229F"/>
    <w:rsid w:val="004E2FD2"/>
    <w:rsid w:val="004E326C"/>
    <w:rsid w:val="004E34B2"/>
    <w:rsid w:val="004E7502"/>
    <w:rsid w:val="004E7E86"/>
    <w:rsid w:val="004F09B6"/>
    <w:rsid w:val="004F0BB1"/>
    <w:rsid w:val="004F2EAC"/>
    <w:rsid w:val="004F4115"/>
    <w:rsid w:val="004F51FC"/>
    <w:rsid w:val="004F6F11"/>
    <w:rsid w:val="004F7BFD"/>
    <w:rsid w:val="005000F7"/>
    <w:rsid w:val="00500E04"/>
    <w:rsid w:val="00503944"/>
    <w:rsid w:val="00503B3C"/>
    <w:rsid w:val="005057A0"/>
    <w:rsid w:val="0050630D"/>
    <w:rsid w:val="005067A7"/>
    <w:rsid w:val="005068DD"/>
    <w:rsid w:val="0051041E"/>
    <w:rsid w:val="00510C95"/>
    <w:rsid w:val="005134EB"/>
    <w:rsid w:val="00513BD0"/>
    <w:rsid w:val="00514A47"/>
    <w:rsid w:val="00514BC7"/>
    <w:rsid w:val="00514C13"/>
    <w:rsid w:val="00514C69"/>
    <w:rsid w:val="00514FFE"/>
    <w:rsid w:val="00520EDC"/>
    <w:rsid w:val="00521539"/>
    <w:rsid w:val="00521643"/>
    <w:rsid w:val="00522263"/>
    <w:rsid w:val="0052245C"/>
    <w:rsid w:val="00524B19"/>
    <w:rsid w:val="00525F12"/>
    <w:rsid w:val="0052735E"/>
    <w:rsid w:val="005304C6"/>
    <w:rsid w:val="00530D97"/>
    <w:rsid w:val="00530FC3"/>
    <w:rsid w:val="00532B85"/>
    <w:rsid w:val="00532DC3"/>
    <w:rsid w:val="00534837"/>
    <w:rsid w:val="00535A22"/>
    <w:rsid w:val="00536A3D"/>
    <w:rsid w:val="00540422"/>
    <w:rsid w:val="00541FBF"/>
    <w:rsid w:val="00542283"/>
    <w:rsid w:val="00542C11"/>
    <w:rsid w:val="0054396A"/>
    <w:rsid w:val="00546310"/>
    <w:rsid w:val="0054722C"/>
    <w:rsid w:val="00547CD0"/>
    <w:rsid w:val="00554127"/>
    <w:rsid w:val="00554766"/>
    <w:rsid w:val="00554AA6"/>
    <w:rsid w:val="00554B45"/>
    <w:rsid w:val="00554BB9"/>
    <w:rsid w:val="00555331"/>
    <w:rsid w:val="00555A0B"/>
    <w:rsid w:val="00557004"/>
    <w:rsid w:val="0055791C"/>
    <w:rsid w:val="0056035C"/>
    <w:rsid w:val="005607CE"/>
    <w:rsid w:val="00560913"/>
    <w:rsid w:val="00560E09"/>
    <w:rsid w:val="005613BE"/>
    <w:rsid w:val="00561F8C"/>
    <w:rsid w:val="005620BE"/>
    <w:rsid w:val="00563F55"/>
    <w:rsid w:val="00564583"/>
    <w:rsid w:val="005647D3"/>
    <w:rsid w:val="00564E67"/>
    <w:rsid w:val="005663F6"/>
    <w:rsid w:val="005671CD"/>
    <w:rsid w:val="005675DB"/>
    <w:rsid w:val="00570234"/>
    <w:rsid w:val="00570A41"/>
    <w:rsid w:val="005715B2"/>
    <w:rsid w:val="00571FA0"/>
    <w:rsid w:val="0057268A"/>
    <w:rsid w:val="0057296D"/>
    <w:rsid w:val="00573B96"/>
    <w:rsid w:val="00574391"/>
    <w:rsid w:val="00574B65"/>
    <w:rsid w:val="005770FD"/>
    <w:rsid w:val="00577B74"/>
    <w:rsid w:val="00577EFE"/>
    <w:rsid w:val="00580CF4"/>
    <w:rsid w:val="00581A85"/>
    <w:rsid w:val="0058294B"/>
    <w:rsid w:val="00584005"/>
    <w:rsid w:val="005841C7"/>
    <w:rsid w:val="0058480D"/>
    <w:rsid w:val="00585342"/>
    <w:rsid w:val="00586463"/>
    <w:rsid w:val="005864C4"/>
    <w:rsid w:val="00586E50"/>
    <w:rsid w:val="005870C3"/>
    <w:rsid w:val="00591FC8"/>
    <w:rsid w:val="0059267D"/>
    <w:rsid w:val="0059338D"/>
    <w:rsid w:val="005933D1"/>
    <w:rsid w:val="00593C82"/>
    <w:rsid w:val="00593DD3"/>
    <w:rsid w:val="00594797"/>
    <w:rsid w:val="00594D2F"/>
    <w:rsid w:val="00595BFC"/>
    <w:rsid w:val="00596834"/>
    <w:rsid w:val="005974A0"/>
    <w:rsid w:val="00597BE6"/>
    <w:rsid w:val="00597C72"/>
    <w:rsid w:val="005A15A5"/>
    <w:rsid w:val="005A1D52"/>
    <w:rsid w:val="005A306A"/>
    <w:rsid w:val="005A485F"/>
    <w:rsid w:val="005A4AA2"/>
    <w:rsid w:val="005B0AEE"/>
    <w:rsid w:val="005B0CF1"/>
    <w:rsid w:val="005B11FD"/>
    <w:rsid w:val="005B4BCE"/>
    <w:rsid w:val="005C004F"/>
    <w:rsid w:val="005C10AC"/>
    <w:rsid w:val="005C10DA"/>
    <w:rsid w:val="005C1DB8"/>
    <w:rsid w:val="005C22D2"/>
    <w:rsid w:val="005C293C"/>
    <w:rsid w:val="005C408B"/>
    <w:rsid w:val="005C46F2"/>
    <w:rsid w:val="005C48CB"/>
    <w:rsid w:val="005C4D34"/>
    <w:rsid w:val="005C554D"/>
    <w:rsid w:val="005C5D5E"/>
    <w:rsid w:val="005D167A"/>
    <w:rsid w:val="005D1E62"/>
    <w:rsid w:val="005D279A"/>
    <w:rsid w:val="005D2CF3"/>
    <w:rsid w:val="005D46F4"/>
    <w:rsid w:val="005D5330"/>
    <w:rsid w:val="005D6265"/>
    <w:rsid w:val="005D6836"/>
    <w:rsid w:val="005D764C"/>
    <w:rsid w:val="005D7C76"/>
    <w:rsid w:val="005E181F"/>
    <w:rsid w:val="005E2407"/>
    <w:rsid w:val="005E2968"/>
    <w:rsid w:val="005E33E3"/>
    <w:rsid w:val="005E61C6"/>
    <w:rsid w:val="005E76A6"/>
    <w:rsid w:val="005F1EF6"/>
    <w:rsid w:val="005F421A"/>
    <w:rsid w:val="005F5C2E"/>
    <w:rsid w:val="005F793D"/>
    <w:rsid w:val="005F7FE9"/>
    <w:rsid w:val="00600463"/>
    <w:rsid w:val="006005F5"/>
    <w:rsid w:val="006019EE"/>
    <w:rsid w:val="006027FC"/>
    <w:rsid w:val="006034A3"/>
    <w:rsid w:val="006059C3"/>
    <w:rsid w:val="00605DDF"/>
    <w:rsid w:val="006060F6"/>
    <w:rsid w:val="006074F6"/>
    <w:rsid w:val="00610192"/>
    <w:rsid w:val="00613BE8"/>
    <w:rsid w:val="00613FE4"/>
    <w:rsid w:val="00615CC2"/>
    <w:rsid w:val="0062286C"/>
    <w:rsid w:val="00623E7B"/>
    <w:rsid w:val="0062438A"/>
    <w:rsid w:val="00624592"/>
    <w:rsid w:val="00625062"/>
    <w:rsid w:val="00626B0E"/>
    <w:rsid w:val="00626F55"/>
    <w:rsid w:val="00627769"/>
    <w:rsid w:val="00627FD0"/>
    <w:rsid w:val="00632382"/>
    <w:rsid w:val="006343CA"/>
    <w:rsid w:val="006366C8"/>
    <w:rsid w:val="00636CB2"/>
    <w:rsid w:val="00641FFA"/>
    <w:rsid w:val="00642573"/>
    <w:rsid w:val="00644A81"/>
    <w:rsid w:val="006462D2"/>
    <w:rsid w:val="006470D2"/>
    <w:rsid w:val="006533EB"/>
    <w:rsid w:val="006556CC"/>
    <w:rsid w:val="00655F65"/>
    <w:rsid w:val="006565CF"/>
    <w:rsid w:val="00657743"/>
    <w:rsid w:val="006604D3"/>
    <w:rsid w:val="0066232E"/>
    <w:rsid w:val="006623A2"/>
    <w:rsid w:val="0066598D"/>
    <w:rsid w:val="00665A2F"/>
    <w:rsid w:val="006709E5"/>
    <w:rsid w:val="006719DE"/>
    <w:rsid w:val="00671B32"/>
    <w:rsid w:val="00674CB1"/>
    <w:rsid w:val="00675308"/>
    <w:rsid w:val="00675EF7"/>
    <w:rsid w:val="0067606D"/>
    <w:rsid w:val="00676298"/>
    <w:rsid w:val="00676BC9"/>
    <w:rsid w:val="00677FF9"/>
    <w:rsid w:val="00680128"/>
    <w:rsid w:val="00680351"/>
    <w:rsid w:val="00681468"/>
    <w:rsid w:val="00682B71"/>
    <w:rsid w:val="00683078"/>
    <w:rsid w:val="00684FBB"/>
    <w:rsid w:val="00686004"/>
    <w:rsid w:val="00690985"/>
    <w:rsid w:val="006916E3"/>
    <w:rsid w:val="00692067"/>
    <w:rsid w:val="00692523"/>
    <w:rsid w:val="006927B2"/>
    <w:rsid w:val="0069396B"/>
    <w:rsid w:val="00694E19"/>
    <w:rsid w:val="006959AA"/>
    <w:rsid w:val="00696041"/>
    <w:rsid w:val="00696FCC"/>
    <w:rsid w:val="006973E9"/>
    <w:rsid w:val="00697654"/>
    <w:rsid w:val="006A0569"/>
    <w:rsid w:val="006A1325"/>
    <w:rsid w:val="006A153D"/>
    <w:rsid w:val="006A15F0"/>
    <w:rsid w:val="006A285F"/>
    <w:rsid w:val="006A34E8"/>
    <w:rsid w:val="006A3C60"/>
    <w:rsid w:val="006A532F"/>
    <w:rsid w:val="006A6E42"/>
    <w:rsid w:val="006A7C84"/>
    <w:rsid w:val="006B0C49"/>
    <w:rsid w:val="006B217C"/>
    <w:rsid w:val="006B3DAF"/>
    <w:rsid w:val="006B4368"/>
    <w:rsid w:val="006B4F86"/>
    <w:rsid w:val="006B66F7"/>
    <w:rsid w:val="006B6930"/>
    <w:rsid w:val="006B6D2D"/>
    <w:rsid w:val="006B6F67"/>
    <w:rsid w:val="006B764C"/>
    <w:rsid w:val="006B7F8B"/>
    <w:rsid w:val="006C0FF1"/>
    <w:rsid w:val="006C2EBD"/>
    <w:rsid w:val="006C3711"/>
    <w:rsid w:val="006C46D4"/>
    <w:rsid w:val="006C4D91"/>
    <w:rsid w:val="006C5C53"/>
    <w:rsid w:val="006C5C97"/>
    <w:rsid w:val="006D0EDF"/>
    <w:rsid w:val="006D46C4"/>
    <w:rsid w:val="006D6B7F"/>
    <w:rsid w:val="006D702C"/>
    <w:rsid w:val="006D74B0"/>
    <w:rsid w:val="006D78DD"/>
    <w:rsid w:val="006E01DC"/>
    <w:rsid w:val="006E0C5D"/>
    <w:rsid w:val="006E35A3"/>
    <w:rsid w:val="006E3863"/>
    <w:rsid w:val="006E6930"/>
    <w:rsid w:val="006E7118"/>
    <w:rsid w:val="006F0259"/>
    <w:rsid w:val="006F0CAE"/>
    <w:rsid w:val="006F0D2A"/>
    <w:rsid w:val="006F1B42"/>
    <w:rsid w:val="006F31F0"/>
    <w:rsid w:val="006F35CC"/>
    <w:rsid w:val="006F385F"/>
    <w:rsid w:val="006F3B22"/>
    <w:rsid w:val="006F3FD1"/>
    <w:rsid w:val="006F5534"/>
    <w:rsid w:val="006F5A01"/>
    <w:rsid w:val="006F5AE4"/>
    <w:rsid w:val="006F7761"/>
    <w:rsid w:val="00702789"/>
    <w:rsid w:val="0070406C"/>
    <w:rsid w:val="0070427A"/>
    <w:rsid w:val="007053A1"/>
    <w:rsid w:val="00705B32"/>
    <w:rsid w:val="0070752C"/>
    <w:rsid w:val="0071047A"/>
    <w:rsid w:val="0071175B"/>
    <w:rsid w:val="0071289D"/>
    <w:rsid w:val="00712964"/>
    <w:rsid w:val="00712E09"/>
    <w:rsid w:val="00713193"/>
    <w:rsid w:val="00715156"/>
    <w:rsid w:val="00715A4C"/>
    <w:rsid w:val="00715B67"/>
    <w:rsid w:val="00717E3D"/>
    <w:rsid w:val="0072092D"/>
    <w:rsid w:val="00720BA4"/>
    <w:rsid w:val="0072131E"/>
    <w:rsid w:val="00721805"/>
    <w:rsid w:val="00721858"/>
    <w:rsid w:val="00722887"/>
    <w:rsid w:val="00722A59"/>
    <w:rsid w:val="00724184"/>
    <w:rsid w:val="0072420F"/>
    <w:rsid w:val="00724F59"/>
    <w:rsid w:val="00726DC7"/>
    <w:rsid w:val="0073079D"/>
    <w:rsid w:val="00730F4E"/>
    <w:rsid w:val="00733EB1"/>
    <w:rsid w:val="00737945"/>
    <w:rsid w:val="0074137E"/>
    <w:rsid w:val="00742016"/>
    <w:rsid w:val="007454B6"/>
    <w:rsid w:val="00746F2C"/>
    <w:rsid w:val="00747B94"/>
    <w:rsid w:val="00747C36"/>
    <w:rsid w:val="00750A77"/>
    <w:rsid w:val="0075160B"/>
    <w:rsid w:val="00751985"/>
    <w:rsid w:val="00751EE7"/>
    <w:rsid w:val="007523DC"/>
    <w:rsid w:val="00753B10"/>
    <w:rsid w:val="00753C81"/>
    <w:rsid w:val="007558F8"/>
    <w:rsid w:val="0075616A"/>
    <w:rsid w:val="007570B3"/>
    <w:rsid w:val="00761480"/>
    <w:rsid w:val="00762406"/>
    <w:rsid w:val="00762ED9"/>
    <w:rsid w:val="007643FE"/>
    <w:rsid w:val="007654C4"/>
    <w:rsid w:val="0076596B"/>
    <w:rsid w:val="00766543"/>
    <w:rsid w:val="00770C04"/>
    <w:rsid w:val="00771286"/>
    <w:rsid w:val="007719E5"/>
    <w:rsid w:val="00774E21"/>
    <w:rsid w:val="00775413"/>
    <w:rsid w:val="00775880"/>
    <w:rsid w:val="007758C5"/>
    <w:rsid w:val="00775D80"/>
    <w:rsid w:val="0077755B"/>
    <w:rsid w:val="007775B7"/>
    <w:rsid w:val="007777CF"/>
    <w:rsid w:val="007778EA"/>
    <w:rsid w:val="0078033C"/>
    <w:rsid w:val="00781852"/>
    <w:rsid w:val="007846C8"/>
    <w:rsid w:val="00784EE7"/>
    <w:rsid w:val="00785D4D"/>
    <w:rsid w:val="00786571"/>
    <w:rsid w:val="00787324"/>
    <w:rsid w:val="007874DA"/>
    <w:rsid w:val="00787BC4"/>
    <w:rsid w:val="007905D3"/>
    <w:rsid w:val="00790DA1"/>
    <w:rsid w:val="00791BD0"/>
    <w:rsid w:val="007924D6"/>
    <w:rsid w:val="00792CC7"/>
    <w:rsid w:val="007942A9"/>
    <w:rsid w:val="00794364"/>
    <w:rsid w:val="00795D61"/>
    <w:rsid w:val="00795E68"/>
    <w:rsid w:val="007960D9"/>
    <w:rsid w:val="007972BA"/>
    <w:rsid w:val="007A3612"/>
    <w:rsid w:val="007A59CF"/>
    <w:rsid w:val="007A5A78"/>
    <w:rsid w:val="007A5F86"/>
    <w:rsid w:val="007B02B7"/>
    <w:rsid w:val="007B190F"/>
    <w:rsid w:val="007B24C9"/>
    <w:rsid w:val="007B3AC4"/>
    <w:rsid w:val="007B473D"/>
    <w:rsid w:val="007B6D08"/>
    <w:rsid w:val="007B7874"/>
    <w:rsid w:val="007C0161"/>
    <w:rsid w:val="007C1798"/>
    <w:rsid w:val="007C18A7"/>
    <w:rsid w:val="007C1DFE"/>
    <w:rsid w:val="007C37A7"/>
    <w:rsid w:val="007C58E3"/>
    <w:rsid w:val="007C5D96"/>
    <w:rsid w:val="007C784A"/>
    <w:rsid w:val="007D1762"/>
    <w:rsid w:val="007D2579"/>
    <w:rsid w:val="007D386B"/>
    <w:rsid w:val="007D4AEB"/>
    <w:rsid w:val="007D5BE9"/>
    <w:rsid w:val="007D6119"/>
    <w:rsid w:val="007D76E8"/>
    <w:rsid w:val="007D770A"/>
    <w:rsid w:val="007D7C6C"/>
    <w:rsid w:val="007E0074"/>
    <w:rsid w:val="007E02FD"/>
    <w:rsid w:val="007E183C"/>
    <w:rsid w:val="007E2981"/>
    <w:rsid w:val="007E3056"/>
    <w:rsid w:val="007E33C0"/>
    <w:rsid w:val="007E3D28"/>
    <w:rsid w:val="007E457A"/>
    <w:rsid w:val="007F0743"/>
    <w:rsid w:val="007F0CBF"/>
    <w:rsid w:val="007F14E8"/>
    <w:rsid w:val="007F566A"/>
    <w:rsid w:val="00800617"/>
    <w:rsid w:val="00801555"/>
    <w:rsid w:val="00801E41"/>
    <w:rsid w:val="0080277A"/>
    <w:rsid w:val="008029EC"/>
    <w:rsid w:val="0080556D"/>
    <w:rsid w:val="00806CFE"/>
    <w:rsid w:val="008074F2"/>
    <w:rsid w:val="0081061A"/>
    <w:rsid w:val="0081146C"/>
    <w:rsid w:val="00816A34"/>
    <w:rsid w:val="008171C0"/>
    <w:rsid w:val="00817342"/>
    <w:rsid w:val="00817407"/>
    <w:rsid w:val="00817837"/>
    <w:rsid w:val="00821EFF"/>
    <w:rsid w:val="008224A5"/>
    <w:rsid w:val="0082304B"/>
    <w:rsid w:val="00824020"/>
    <w:rsid w:val="008244CB"/>
    <w:rsid w:val="008246E5"/>
    <w:rsid w:val="008248C3"/>
    <w:rsid w:val="00826083"/>
    <w:rsid w:val="00826E22"/>
    <w:rsid w:val="008271D0"/>
    <w:rsid w:val="00827416"/>
    <w:rsid w:val="008278B0"/>
    <w:rsid w:val="00827C77"/>
    <w:rsid w:val="00827C7A"/>
    <w:rsid w:val="00830A31"/>
    <w:rsid w:val="00830AC2"/>
    <w:rsid w:val="00832AD5"/>
    <w:rsid w:val="008350E5"/>
    <w:rsid w:val="00837C88"/>
    <w:rsid w:val="00840C91"/>
    <w:rsid w:val="008410A9"/>
    <w:rsid w:val="00841584"/>
    <w:rsid w:val="008425C4"/>
    <w:rsid w:val="008428D7"/>
    <w:rsid w:val="00842C8D"/>
    <w:rsid w:val="008439D7"/>
    <w:rsid w:val="00843B82"/>
    <w:rsid w:val="008458BE"/>
    <w:rsid w:val="00846682"/>
    <w:rsid w:val="008534F7"/>
    <w:rsid w:val="00853521"/>
    <w:rsid w:val="00853C2A"/>
    <w:rsid w:val="00855005"/>
    <w:rsid w:val="0086297A"/>
    <w:rsid w:val="00862DBE"/>
    <w:rsid w:val="00863DEE"/>
    <w:rsid w:val="00863FE4"/>
    <w:rsid w:val="008661A8"/>
    <w:rsid w:val="0086654C"/>
    <w:rsid w:val="008737ED"/>
    <w:rsid w:val="00874360"/>
    <w:rsid w:val="00874385"/>
    <w:rsid w:val="0087504A"/>
    <w:rsid w:val="008755F0"/>
    <w:rsid w:val="00876170"/>
    <w:rsid w:val="008811EB"/>
    <w:rsid w:val="00881250"/>
    <w:rsid w:val="00881DCD"/>
    <w:rsid w:val="008832E6"/>
    <w:rsid w:val="00883E4F"/>
    <w:rsid w:val="0088497F"/>
    <w:rsid w:val="00885D05"/>
    <w:rsid w:val="00886437"/>
    <w:rsid w:val="00886D7F"/>
    <w:rsid w:val="0088784B"/>
    <w:rsid w:val="00887FE7"/>
    <w:rsid w:val="00890453"/>
    <w:rsid w:val="00890D24"/>
    <w:rsid w:val="00893112"/>
    <w:rsid w:val="008931BC"/>
    <w:rsid w:val="008933E5"/>
    <w:rsid w:val="0089346C"/>
    <w:rsid w:val="0089660E"/>
    <w:rsid w:val="00896C08"/>
    <w:rsid w:val="008A024D"/>
    <w:rsid w:val="008A0670"/>
    <w:rsid w:val="008A1962"/>
    <w:rsid w:val="008A239E"/>
    <w:rsid w:val="008A4244"/>
    <w:rsid w:val="008A4738"/>
    <w:rsid w:val="008A47E6"/>
    <w:rsid w:val="008A534D"/>
    <w:rsid w:val="008A64BE"/>
    <w:rsid w:val="008A6E60"/>
    <w:rsid w:val="008A7869"/>
    <w:rsid w:val="008B019D"/>
    <w:rsid w:val="008B0B24"/>
    <w:rsid w:val="008B12F1"/>
    <w:rsid w:val="008B2A83"/>
    <w:rsid w:val="008B3F2F"/>
    <w:rsid w:val="008B45FD"/>
    <w:rsid w:val="008B48CA"/>
    <w:rsid w:val="008B5C80"/>
    <w:rsid w:val="008B71D1"/>
    <w:rsid w:val="008C038D"/>
    <w:rsid w:val="008C05EF"/>
    <w:rsid w:val="008C1578"/>
    <w:rsid w:val="008C1708"/>
    <w:rsid w:val="008C2207"/>
    <w:rsid w:val="008C39EC"/>
    <w:rsid w:val="008C3E1A"/>
    <w:rsid w:val="008C4319"/>
    <w:rsid w:val="008C4456"/>
    <w:rsid w:val="008C453D"/>
    <w:rsid w:val="008C7E2D"/>
    <w:rsid w:val="008D0F7C"/>
    <w:rsid w:val="008D1A31"/>
    <w:rsid w:val="008D230F"/>
    <w:rsid w:val="008D2639"/>
    <w:rsid w:val="008D2EC5"/>
    <w:rsid w:val="008D324F"/>
    <w:rsid w:val="008D419B"/>
    <w:rsid w:val="008D485E"/>
    <w:rsid w:val="008D5A0E"/>
    <w:rsid w:val="008D5A8B"/>
    <w:rsid w:val="008D667C"/>
    <w:rsid w:val="008D7834"/>
    <w:rsid w:val="008E1414"/>
    <w:rsid w:val="008E22C9"/>
    <w:rsid w:val="008E49D9"/>
    <w:rsid w:val="008E5AB0"/>
    <w:rsid w:val="008E5C43"/>
    <w:rsid w:val="008E6543"/>
    <w:rsid w:val="008E6C90"/>
    <w:rsid w:val="008F0994"/>
    <w:rsid w:val="008F0DD4"/>
    <w:rsid w:val="008F0F45"/>
    <w:rsid w:val="008F1188"/>
    <w:rsid w:val="008F2BE6"/>
    <w:rsid w:val="008F50F1"/>
    <w:rsid w:val="008F6044"/>
    <w:rsid w:val="008F7038"/>
    <w:rsid w:val="008F770D"/>
    <w:rsid w:val="00903DE1"/>
    <w:rsid w:val="00906BBF"/>
    <w:rsid w:val="00906F27"/>
    <w:rsid w:val="00907C95"/>
    <w:rsid w:val="0091102B"/>
    <w:rsid w:val="00912B8F"/>
    <w:rsid w:val="00912F27"/>
    <w:rsid w:val="009139AF"/>
    <w:rsid w:val="00913D75"/>
    <w:rsid w:val="009153BE"/>
    <w:rsid w:val="009157FB"/>
    <w:rsid w:val="0091736C"/>
    <w:rsid w:val="0091764D"/>
    <w:rsid w:val="009205B8"/>
    <w:rsid w:val="0092166D"/>
    <w:rsid w:val="00922AEA"/>
    <w:rsid w:val="0092563D"/>
    <w:rsid w:val="0092755E"/>
    <w:rsid w:val="00927B7A"/>
    <w:rsid w:val="0093161B"/>
    <w:rsid w:val="0093269D"/>
    <w:rsid w:val="0093274C"/>
    <w:rsid w:val="00932B7E"/>
    <w:rsid w:val="00933849"/>
    <w:rsid w:val="009340DC"/>
    <w:rsid w:val="009366BB"/>
    <w:rsid w:val="009375E0"/>
    <w:rsid w:val="00940AC7"/>
    <w:rsid w:val="0094230D"/>
    <w:rsid w:val="009449AF"/>
    <w:rsid w:val="009450C4"/>
    <w:rsid w:val="009452D2"/>
    <w:rsid w:val="00945451"/>
    <w:rsid w:val="009459F9"/>
    <w:rsid w:val="009460C7"/>
    <w:rsid w:val="009464BB"/>
    <w:rsid w:val="00947430"/>
    <w:rsid w:val="00947FB6"/>
    <w:rsid w:val="00950554"/>
    <w:rsid w:val="00950C2A"/>
    <w:rsid w:val="00951CB1"/>
    <w:rsid w:val="00954623"/>
    <w:rsid w:val="00954E57"/>
    <w:rsid w:val="00957A43"/>
    <w:rsid w:val="00957A7E"/>
    <w:rsid w:val="009610D6"/>
    <w:rsid w:val="009628B0"/>
    <w:rsid w:val="0096320B"/>
    <w:rsid w:val="009632FD"/>
    <w:rsid w:val="00963376"/>
    <w:rsid w:val="00963B3F"/>
    <w:rsid w:val="00964A89"/>
    <w:rsid w:val="0096517A"/>
    <w:rsid w:val="00967BF9"/>
    <w:rsid w:val="00967EF2"/>
    <w:rsid w:val="0097104D"/>
    <w:rsid w:val="00971068"/>
    <w:rsid w:val="00972413"/>
    <w:rsid w:val="00972A35"/>
    <w:rsid w:val="009742E1"/>
    <w:rsid w:val="00974551"/>
    <w:rsid w:val="00980A7F"/>
    <w:rsid w:val="009816FB"/>
    <w:rsid w:val="00981B5D"/>
    <w:rsid w:val="0098423C"/>
    <w:rsid w:val="0098695C"/>
    <w:rsid w:val="00987405"/>
    <w:rsid w:val="00987812"/>
    <w:rsid w:val="009916D9"/>
    <w:rsid w:val="009932CD"/>
    <w:rsid w:val="00994A9B"/>
    <w:rsid w:val="00995915"/>
    <w:rsid w:val="00995B0F"/>
    <w:rsid w:val="00997078"/>
    <w:rsid w:val="0099793A"/>
    <w:rsid w:val="00997A6C"/>
    <w:rsid w:val="00997C6B"/>
    <w:rsid w:val="009A0DCD"/>
    <w:rsid w:val="009A1D89"/>
    <w:rsid w:val="009A35D8"/>
    <w:rsid w:val="009A46F0"/>
    <w:rsid w:val="009A4871"/>
    <w:rsid w:val="009A5056"/>
    <w:rsid w:val="009A5E43"/>
    <w:rsid w:val="009A7C48"/>
    <w:rsid w:val="009B028B"/>
    <w:rsid w:val="009B0F7B"/>
    <w:rsid w:val="009B1049"/>
    <w:rsid w:val="009B1085"/>
    <w:rsid w:val="009B172B"/>
    <w:rsid w:val="009B2F6B"/>
    <w:rsid w:val="009B3E5B"/>
    <w:rsid w:val="009B454B"/>
    <w:rsid w:val="009B6133"/>
    <w:rsid w:val="009B7F79"/>
    <w:rsid w:val="009C08C7"/>
    <w:rsid w:val="009C0F77"/>
    <w:rsid w:val="009C2E74"/>
    <w:rsid w:val="009C3E62"/>
    <w:rsid w:val="009C4A45"/>
    <w:rsid w:val="009C4F74"/>
    <w:rsid w:val="009C692A"/>
    <w:rsid w:val="009C6BBB"/>
    <w:rsid w:val="009D13CC"/>
    <w:rsid w:val="009D25B0"/>
    <w:rsid w:val="009D25B6"/>
    <w:rsid w:val="009D5252"/>
    <w:rsid w:val="009D79F1"/>
    <w:rsid w:val="009D7AE3"/>
    <w:rsid w:val="009D7EFE"/>
    <w:rsid w:val="009E0910"/>
    <w:rsid w:val="009E19C1"/>
    <w:rsid w:val="009E3A7F"/>
    <w:rsid w:val="009E3B50"/>
    <w:rsid w:val="009E4F1D"/>
    <w:rsid w:val="009E58B3"/>
    <w:rsid w:val="009F00A7"/>
    <w:rsid w:val="009F0386"/>
    <w:rsid w:val="009F0692"/>
    <w:rsid w:val="009F0A3E"/>
    <w:rsid w:val="009F20D6"/>
    <w:rsid w:val="009F23A1"/>
    <w:rsid w:val="009F31FF"/>
    <w:rsid w:val="009F3BC2"/>
    <w:rsid w:val="009F3C80"/>
    <w:rsid w:val="009F3F2D"/>
    <w:rsid w:val="009F6717"/>
    <w:rsid w:val="009F74A0"/>
    <w:rsid w:val="009F7C84"/>
    <w:rsid w:val="00A00C11"/>
    <w:rsid w:val="00A03F84"/>
    <w:rsid w:val="00A06224"/>
    <w:rsid w:val="00A06878"/>
    <w:rsid w:val="00A06AA5"/>
    <w:rsid w:val="00A100C7"/>
    <w:rsid w:val="00A13006"/>
    <w:rsid w:val="00A14F08"/>
    <w:rsid w:val="00A154FE"/>
    <w:rsid w:val="00A20F2E"/>
    <w:rsid w:val="00A21A20"/>
    <w:rsid w:val="00A2262C"/>
    <w:rsid w:val="00A2336A"/>
    <w:rsid w:val="00A24530"/>
    <w:rsid w:val="00A24EAB"/>
    <w:rsid w:val="00A25653"/>
    <w:rsid w:val="00A26CB6"/>
    <w:rsid w:val="00A278EB"/>
    <w:rsid w:val="00A27CED"/>
    <w:rsid w:val="00A31598"/>
    <w:rsid w:val="00A32206"/>
    <w:rsid w:val="00A3298A"/>
    <w:rsid w:val="00A329CD"/>
    <w:rsid w:val="00A32D4C"/>
    <w:rsid w:val="00A330FA"/>
    <w:rsid w:val="00A34850"/>
    <w:rsid w:val="00A34A32"/>
    <w:rsid w:val="00A350E9"/>
    <w:rsid w:val="00A37A60"/>
    <w:rsid w:val="00A430A2"/>
    <w:rsid w:val="00A431A5"/>
    <w:rsid w:val="00A44814"/>
    <w:rsid w:val="00A451F4"/>
    <w:rsid w:val="00A45824"/>
    <w:rsid w:val="00A46403"/>
    <w:rsid w:val="00A502F5"/>
    <w:rsid w:val="00A509E9"/>
    <w:rsid w:val="00A51213"/>
    <w:rsid w:val="00A527FC"/>
    <w:rsid w:val="00A52E93"/>
    <w:rsid w:val="00A5542F"/>
    <w:rsid w:val="00A563DE"/>
    <w:rsid w:val="00A56AD5"/>
    <w:rsid w:val="00A5751C"/>
    <w:rsid w:val="00A618D4"/>
    <w:rsid w:val="00A61B03"/>
    <w:rsid w:val="00A622D6"/>
    <w:rsid w:val="00A63D9D"/>
    <w:rsid w:val="00A6417C"/>
    <w:rsid w:val="00A651EE"/>
    <w:rsid w:val="00A65B4F"/>
    <w:rsid w:val="00A65B82"/>
    <w:rsid w:val="00A65D60"/>
    <w:rsid w:val="00A66586"/>
    <w:rsid w:val="00A66F5B"/>
    <w:rsid w:val="00A70C60"/>
    <w:rsid w:val="00A71470"/>
    <w:rsid w:val="00A72A50"/>
    <w:rsid w:val="00A747BB"/>
    <w:rsid w:val="00A75D16"/>
    <w:rsid w:val="00A7631E"/>
    <w:rsid w:val="00A76730"/>
    <w:rsid w:val="00A7707F"/>
    <w:rsid w:val="00A800ED"/>
    <w:rsid w:val="00A81EFC"/>
    <w:rsid w:val="00A828FB"/>
    <w:rsid w:val="00A83774"/>
    <w:rsid w:val="00A838A2"/>
    <w:rsid w:val="00A83F45"/>
    <w:rsid w:val="00A852FC"/>
    <w:rsid w:val="00A853F7"/>
    <w:rsid w:val="00A85DF0"/>
    <w:rsid w:val="00A86106"/>
    <w:rsid w:val="00A9198B"/>
    <w:rsid w:val="00A91D4B"/>
    <w:rsid w:val="00A9378C"/>
    <w:rsid w:val="00A95519"/>
    <w:rsid w:val="00A95529"/>
    <w:rsid w:val="00A96CE0"/>
    <w:rsid w:val="00A96E1D"/>
    <w:rsid w:val="00AA0136"/>
    <w:rsid w:val="00AA0B03"/>
    <w:rsid w:val="00AA2D9D"/>
    <w:rsid w:val="00AA2E2C"/>
    <w:rsid w:val="00AA399C"/>
    <w:rsid w:val="00AA4955"/>
    <w:rsid w:val="00AA4FDA"/>
    <w:rsid w:val="00AA5EFC"/>
    <w:rsid w:val="00AA665A"/>
    <w:rsid w:val="00AA7481"/>
    <w:rsid w:val="00AB0757"/>
    <w:rsid w:val="00AB2626"/>
    <w:rsid w:val="00AB27D5"/>
    <w:rsid w:val="00AB2CEC"/>
    <w:rsid w:val="00AB2E53"/>
    <w:rsid w:val="00AB3803"/>
    <w:rsid w:val="00AB470D"/>
    <w:rsid w:val="00AB5525"/>
    <w:rsid w:val="00AB667D"/>
    <w:rsid w:val="00AB783C"/>
    <w:rsid w:val="00AC068D"/>
    <w:rsid w:val="00AC145D"/>
    <w:rsid w:val="00AC1DE6"/>
    <w:rsid w:val="00AC2477"/>
    <w:rsid w:val="00AC2CA1"/>
    <w:rsid w:val="00AC3CF0"/>
    <w:rsid w:val="00AC4BD2"/>
    <w:rsid w:val="00AC4E15"/>
    <w:rsid w:val="00AC5244"/>
    <w:rsid w:val="00AC5544"/>
    <w:rsid w:val="00AC682F"/>
    <w:rsid w:val="00AC6FAA"/>
    <w:rsid w:val="00AC7482"/>
    <w:rsid w:val="00AC7589"/>
    <w:rsid w:val="00AC76D1"/>
    <w:rsid w:val="00AC7AFE"/>
    <w:rsid w:val="00AD05A7"/>
    <w:rsid w:val="00AD10CD"/>
    <w:rsid w:val="00AD1115"/>
    <w:rsid w:val="00AD2E50"/>
    <w:rsid w:val="00AD2FD1"/>
    <w:rsid w:val="00AD3AF9"/>
    <w:rsid w:val="00AD3F3D"/>
    <w:rsid w:val="00AD6A69"/>
    <w:rsid w:val="00AD71A1"/>
    <w:rsid w:val="00AE14CA"/>
    <w:rsid w:val="00AE421C"/>
    <w:rsid w:val="00AE484D"/>
    <w:rsid w:val="00AE4EE9"/>
    <w:rsid w:val="00AE7E5A"/>
    <w:rsid w:val="00AF048C"/>
    <w:rsid w:val="00AF0526"/>
    <w:rsid w:val="00AF0E9D"/>
    <w:rsid w:val="00AF2EF3"/>
    <w:rsid w:val="00AF335F"/>
    <w:rsid w:val="00AF415E"/>
    <w:rsid w:val="00AF4943"/>
    <w:rsid w:val="00AF5A17"/>
    <w:rsid w:val="00AF64B6"/>
    <w:rsid w:val="00B002DE"/>
    <w:rsid w:val="00B00520"/>
    <w:rsid w:val="00B028AB"/>
    <w:rsid w:val="00B036A2"/>
    <w:rsid w:val="00B03C88"/>
    <w:rsid w:val="00B0419D"/>
    <w:rsid w:val="00B0452F"/>
    <w:rsid w:val="00B055E3"/>
    <w:rsid w:val="00B06361"/>
    <w:rsid w:val="00B11992"/>
    <w:rsid w:val="00B125AE"/>
    <w:rsid w:val="00B12F3F"/>
    <w:rsid w:val="00B130EE"/>
    <w:rsid w:val="00B137FE"/>
    <w:rsid w:val="00B166E5"/>
    <w:rsid w:val="00B17A9B"/>
    <w:rsid w:val="00B21E14"/>
    <w:rsid w:val="00B221BD"/>
    <w:rsid w:val="00B22575"/>
    <w:rsid w:val="00B23F63"/>
    <w:rsid w:val="00B246C7"/>
    <w:rsid w:val="00B27B5B"/>
    <w:rsid w:val="00B3002D"/>
    <w:rsid w:val="00B319B5"/>
    <w:rsid w:val="00B31D19"/>
    <w:rsid w:val="00B33329"/>
    <w:rsid w:val="00B3369B"/>
    <w:rsid w:val="00B33975"/>
    <w:rsid w:val="00B33F83"/>
    <w:rsid w:val="00B3426D"/>
    <w:rsid w:val="00B348C9"/>
    <w:rsid w:val="00B34BBD"/>
    <w:rsid w:val="00B35A30"/>
    <w:rsid w:val="00B406C7"/>
    <w:rsid w:val="00B4113B"/>
    <w:rsid w:val="00B43CBD"/>
    <w:rsid w:val="00B44FCB"/>
    <w:rsid w:val="00B458D1"/>
    <w:rsid w:val="00B47A61"/>
    <w:rsid w:val="00B501A3"/>
    <w:rsid w:val="00B517D0"/>
    <w:rsid w:val="00B51A95"/>
    <w:rsid w:val="00B51DD4"/>
    <w:rsid w:val="00B5296F"/>
    <w:rsid w:val="00B5313E"/>
    <w:rsid w:val="00B5462C"/>
    <w:rsid w:val="00B54781"/>
    <w:rsid w:val="00B54AF4"/>
    <w:rsid w:val="00B54B2B"/>
    <w:rsid w:val="00B556F4"/>
    <w:rsid w:val="00B56B40"/>
    <w:rsid w:val="00B60F5F"/>
    <w:rsid w:val="00B60F70"/>
    <w:rsid w:val="00B6115D"/>
    <w:rsid w:val="00B61670"/>
    <w:rsid w:val="00B61D63"/>
    <w:rsid w:val="00B62246"/>
    <w:rsid w:val="00B62DF7"/>
    <w:rsid w:val="00B6383E"/>
    <w:rsid w:val="00B63B7A"/>
    <w:rsid w:val="00B63F74"/>
    <w:rsid w:val="00B64975"/>
    <w:rsid w:val="00B649A1"/>
    <w:rsid w:val="00B64D18"/>
    <w:rsid w:val="00B705CB"/>
    <w:rsid w:val="00B706F1"/>
    <w:rsid w:val="00B7331F"/>
    <w:rsid w:val="00B73936"/>
    <w:rsid w:val="00B73D91"/>
    <w:rsid w:val="00B749E1"/>
    <w:rsid w:val="00B7524F"/>
    <w:rsid w:val="00B7746E"/>
    <w:rsid w:val="00B77DF0"/>
    <w:rsid w:val="00B81EEC"/>
    <w:rsid w:val="00B83575"/>
    <w:rsid w:val="00B85734"/>
    <w:rsid w:val="00B85AF1"/>
    <w:rsid w:val="00B871E0"/>
    <w:rsid w:val="00B90CB0"/>
    <w:rsid w:val="00B9144B"/>
    <w:rsid w:val="00B91BD6"/>
    <w:rsid w:val="00B926C5"/>
    <w:rsid w:val="00B92763"/>
    <w:rsid w:val="00B945F1"/>
    <w:rsid w:val="00B96FE3"/>
    <w:rsid w:val="00B97170"/>
    <w:rsid w:val="00BA00F3"/>
    <w:rsid w:val="00BA0A9A"/>
    <w:rsid w:val="00BA0C3C"/>
    <w:rsid w:val="00BA2815"/>
    <w:rsid w:val="00BA3CFD"/>
    <w:rsid w:val="00BA70C6"/>
    <w:rsid w:val="00BA7362"/>
    <w:rsid w:val="00BA77BB"/>
    <w:rsid w:val="00BA789E"/>
    <w:rsid w:val="00BB0587"/>
    <w:rsid w:val="00BB0FA4"/>
    <w:rsid w:val="00BB12B0"/>
    <w:rsid w:val="00BB172C"/>
    <w:rsid w:val="00BB195C"/>
    <w:rsid w:val="00BB55A1"/>
    <w:rsid w:val="00BB589D"/>
    <w:rsid w:val="00BB5CEA"/>
    <w:rsid w:val="00BB71D8"/>
    <w:rsid w:val="00BB757F"/>
    <w:rsid w:val="00BB793E"/>
    <w:rsid w:val="00BB7D55"/>
    <w:rsid w:val="00BC01AC"/>
    <w:rsid w:val="00BC0F05"/>
    <w:rsid w:val="00BC1E19"/>
    <w:rsid w:val="00BC22A0"/>
    <w:rsid w:val="00BC24FE"/>
    <w:rsid w:val="00BC34D0"/>
    <w:rsid w:val="00BC415A"/>
    <w:rsid w:val="00BC580D"/>
    <w:rsid w:val="00BC6999"/>
    <w:rsid w:val="00BC6A80"/>
    <w:rsid w:val="00BC708E"/>
    <w:rsid w:val="00BD05E1"/>
    <w:rsid w:val="00BD0FE0"/>
    <w:rsid w:val="00BD2709"/>
    <w:rsid w:val="00BD3999"/>
    <w:rsid w:val="00BD39B7"/>
    <w:rsid w:val="00BD3DAC"/>
    <w:rsid w:val="00BD4C42"/>
    <w:rsid w:val="00BD4F26"/>
    <w:rsid w:val="00BD5729"/>
    <w:rsid w:val="00BD747D"/>
    <w:rsid w:val="00BD7531"/>
    <w:rsid w:val="00BD7DA3"/>
    <w:rsid w:val="00BE05B8"/>
    <w:rsid w:val="00BE102E"/>
    <w:rsid w:val="00BE2E52"/>
    <w:rsid w:val="00BE4E14"/>
    <w:rsid w:val="00BE6188"/>
    <w:rsid w:val="00BE6667"/>
    <w:rsid w:val="00BE773E"/>
    <w:rsid w:val="00BF0AD4"/>
    <w:rsid w:val="00BF223C"/>
    <w:rsid w:val="00BF3153"/>
    <w:rsid w:val="00BF3170"/>
    <w:rsid w:val="00BF332C"/>
    <w:rsid w:val="00BF4213"/>
    <w:rsid w:val="00BF6155"/>
    <w:rsid w:val="00C00160"/>
    <w:rsid w:val="00C004C4"/>
    <w:rsid w:val="00C00E33"/>
    <w:rsid w:val="00C03762"/>
    <w:rsid w:val="00C0432B"/>
    <w:rsid w:val="00C0493A"/>
    <w:rsid w:val="00C07ED8"/>
    <w:rsid w:val="00C10AA9"/>
    <w:rsid w:val="00C119CE"/>
    <w:rsid w:val="00C11B5F"/>
    <w:rsid w:val="00C11C17"/>
    <w:rsid w:val="00C13027"/>
    <w:rsid w:val="00C134ED"/>
    <w:rsid w:val="00C13755"/>
    <w:rsid w:val="00C13A2F"/>
    <w:rsid w:val="00C13FE4"/>
    <w:rsid w:val="00C166A9"/>
    <w:rsid w:val="00C175DF"/>
    <w:rsid w:val="00C20230"/>
    <w:rsid w:val="00C21E17"/>
    <w:rsid w:val="00C2489B"/>
    <w:rsid w:val="00C24BE8"/>
    <w:rsid w:val="00C25300"/>
    <w:rsid w:val="00C25E03"/>
    <w:rsid w:val="00C3092C"/>
    <w:rsid w:val="00C30ECD"/>
    <w:rsid w:val="00C316BE"/>
    <w:rsid w:val="00C31FCD"/>
    <w:rsid w:val="00C32AAC"/>
    <w:rsid w:val="00C330F2"/>
    <w:rsid w:val="00C33368"/>
    <w:rsid w:val="00C33BCA"/>
    <w:rsid w:val="00C349DB"/>
    <w:rsid w:val="00C40DA6"/>
    <w:rsid w:val="00C42254"/>
    <w:rsid w:val="00C42BAB"/>
    <w:rsid w:val="00C42D1C"/>
    <w:rsid w:val="00C44A09"/>
    <w:rsid w:val="00C44E73"/>
    <w:rsid w:val="00C4758F"/>
    <w:rsid w:val="00C5031E"/>
    <w:rsid w:val="00C50CCD"/>
    <w:rsid w:val="00C50FD5"/>
    <w:rsid w:val="00C51797"/>
    <w:rsid w:val="00C53CB4"/>
    <w:rsid w:val="00C55FC4"/>
    <w:rsid w:val="00C568AF"/>
    <w:rsid w:val="00C56B1B"/>
    <w:rsid w:val="00C57A2C"/>
    <w:rsid w:val="00C57BA2"/>
    <w:rsid w:val="00C611CB"/>
    <w:rsid w:val="00C61728"/>
    <w:rsid w:val="00C61B0F"/>
    <w:rsid w:val="00C64CFF"/>
    <w:rsid w:val="00C64D44"/>
    <w:rsid w:val="00C64F80"/>
    <w:rsid w:val="00C661E5"/>
    <w:rsid w:val="00C71591"/>
    <w:rsid w:val="00C74576"/>
    <w:rsid w:val="00C74F8A"/>
    <w:rsid w:val="00C77549"/>
    <w:rsid w:val="00C778C3"/>
    <w:rsid w:val="00C77CFA"/>
    <w:rsid w:val="00C80479"/>
    <w:rsid w:val="00C8108D"/>
    <w:rsid w:val="00C81992"/>
    <w:rsid w:val="00C81B05"/>
    <w:rsid w:val="00C821DB"/>
    <w:rsid w:val="00C84BA9"/>
    <w:rsid w:val="00C8569E"/>
    <w:rsid w:val="00C86AE5"/>
    <w:rsid w:val="00C90370"/>
    <w:rsid w:val="00C90AD5"/>
    <w:rsid w:val="00C92C06"/>
    <w:rsid w:val="00C94DE3"/>
    <w:rsid w:val="00C94FD0"/>
    <w:rsid w:val="00C96C70"/>
    <w:rsid w:val="00CA02AD"/>
    <w:rsid w:val="00CA07E8"/>
    <w:rsid w:val="00CA3142"/>
    <w:rsid w:val="00CA315E"/>
    <w:rsid w:val="00CA47EE"/>
    <w:rsid w:val="00CA5789"/>
    <w:rsid w:val="00CA59F8"/>
    <w:rsid w:val="00CA68BF"/>
    <w:rsid w:val="00CB0491"/>
    <w:rsid w:val="00CB1433"/>
    <w:rsid w:val="00CB3D44"/>
    <w:rsid w:val="00CB51EB"/>
    <w:rsid w:val="00CB6967"/>
    <w:rsid w:val="00CC0178"/>
    <w:rsid w:val="00CC0920"/>
    <w:rsid w:val="00CC0EF7"/>
    <w:rsid w:val="00CC2593"/>
    <w:rsid w:val="00CC2B64"/>
    <w:rsid w:val="00CC31C7"/>
    <w:rsid w:val="00CC4DB8"/>
    <w:rsid w:val="00CC519D"/>
    <w:rsid w:val="00CC55E6"/>
    <w:rsid w:val="00CC56FF"/>
    <w:rsid w:val="00CC7B7D"/>
    <w:rsid w:val="00CD0027"/>
    <w:rsid w:val="00CD123C"/>
    <w:rsid w:val="00CD2DCC"/>
    <w:rsid w:val="00CD3288"/>
    <w:rsid w:val="00CD509D"/>
    <w:rsid w:val="00CD677F"/>
    <w:rsid w:val="00CD7E7E"/>
    <w:rsid w:val="00CD7F6D"/>
    <w:rsid w:val="00CE0275"/>
    <w:rsid w:val="00CE0B4B"/>
    <w:rsid w:val="00CE1480"/>
    <w:rsid w:val="00CE15DD"/>
    <w:rsid w:val="00CE47EE"/>
    <w:rsid w:val="00CE4A2A"/>
    <w:rsid w:val="00CE6517"/>
    <w:rsid w:val="00CE66C6"/>
    <w:rsid w:val="00CE67E3"/>
    <w:rsid w:val="00CE6BB3"/>
    <w:rsid w:val="00CE7BCE"/>
    <w:rsid w:val="00CE7BE0"/>
    <w:rsid w:val="00CF018F"/>
    <w:rsid w:val="00CF06EF"/>
    <w:rsid w:val="00CF07E0"/>
    <w:rsid w:val="00CF0805"/>
    <w:rsid w:val="00CF2B0B"/>
    <w:rsid w:val="00CF5E71"/>
    <w:rsid w:val="00CF5F04"/>
    <w:rsid w:val="00CF5F59"/>
    <w:rsid w:val="00CF6723"/>
    <w:rsid w:val="00CF7307"/>
    <w:rsid w:val="00CF7F84"/>
    <w:rsid w:val="00D0024A"/>
    <w:rsid w:val="00D015FC"/>
    <w:rsid w:val="00D016DF"/>
    <w:rsid w:val="00D018DC"/>
    <w:rsid w:val="00D029DC"/>
    <w:rsid w:val="00D042F9"/>
    <w:rsid w:val="00D066D9"/>
    <w:rsid w:val="00D06752"/>
    <w:rsid w:val="00D069AA"/>
    <w:rsid w:val="00D07938"/>
    <w:rsid w:val="00D1026C"/>
    <w:rsid w:val="00D130B0"/>
    <w:rsid w:val="00D1413F"/>
    <w:rsid w:val="00D14457"/>
    <w:rsid w:val="00D15052"/>
    <w:rsid w:val="00D1639C"/>
    <w:rsid w:val="00D21C8C"/>
    <w:rsid w:val="00D23201"/>
    <w:rsid w:val="00D239EC"/>
    <w:rsid w:val="00D23E5B"/>
    <w:rsid w:val="00D25717"/>
    <w:rsid w:val="00D27D1C"/>
    <w:rsid w:val="00D30A0D"/>
    <w:rsid w:val="00D33642"/>
    <w:rsid w:val="00D336DB"/>
    <w:rsid w:val="00D337B7"/>
    <w:rsid w:val="00D34387"/>
    <w:rsid w:val="00D35FB2"/>
    <w:rsid w:val="00D363EF"/>
    <w:rsid w:val="00D36D49"/>
    <w:rsid w:val="00D37323"/>
    <w:rsid w:val="00D37BD1"/>
    <w:rsid w:val="00D4116D"/>
    <w:rsid w:val="00D4203B"/>
    <w:rsid w:val="00D420A1"/>
    <w:rsid w:val="00D43BE6"/>
    <w:rsid w:val="00D43C8F"/>
    <w:rsid w:val="00D43E3D"/>
    <w:rsid w:val="00D44077"/>
    <w:rsid w:val="00D44C62"/>
    <w:rsid w:val="00D44CCF"/>
    <w:rsid w:val="00D46584"/>
    <w:rsid w:val="00D47B7A"/>
    <w:rsid w:val="00D501B0"/>
    <w:rsid w:val="00D52F7E"/>
    <w:rsid w:val="00D55002"/>
    <w:rsid w:val="00D5548A"/>
    <w:rsid w:val="00D55FBE"/>
    <w:rsid w:val="00D56200"/>
    <w:rsid w:val="00D5734B"/>
    <w:rsid w:val="00D574BE"/>
    <w:rsid w:val="00D6192C"/>
    <w:rsid w:val="00D62E3F"/>
    <w:rsid w:val="00D65019"/>
    <w:rsid w:val="00D6613D"/>
    <w:rsid w:val="00D66E1B"/>
    <w:rsid w:val="00D67511"/>
    <w:rsid w:val="00D70A39"/>
    <w:rsid w:val="00D70AAD"/>
    <w:rsid w:val="00D72456"/>
    <w:rsid w:val="00D72784"/>
    <w:rsid w:val="00D7417C"/>
    <w:rsid w:val="00D76891"/>
    <w:rsid w:val="00D804BC"/>
    <w:rsid w:val="00D80BBC"/>
    <w:rsid w:val="00D8117E"/>
    <w:rsid w:val="00D820B5"/>
    <w:rsid w:val="00D829DD"/>
    <w:rsid w:val="00D84380"/>
    <w:rsid w:val="00D8748B"/>
    <w:rsid w:val="00D900AC"/>
    <w:rsid w:val="00D91034"/>
    <w:rsid w:val="00D916EB"/>
    <w:rsid w:val="00D91A93"/>
    <w:rsid w:val="00D91A9E"/>
    <w:rsid w:val="00D91C10"/>
    <w:rsid w:val="00D9500D"/>
    <w:rsid w:val="00D954BB"/>
    <w:rsid w:val="00D9604E"/>
    <w:rsid w:val="00D96B00"/>
    <w:rsid w:val="00D96F76"/>
    <w:rsid w:val="00DA04CE"/>
    <w:rsid w:val="00DA3684"/>
    <w:rsid w:val="00DA3E77"/>
    <w:rsid w:val="00DA4919"/>
    <w:rsid w:val="00DA6136"/>
    <w:rsid w:val="00DB113F"/>
    <w:rsid w:val="00DB2401"/>
    <w:rsid w:val="00DB4206"/>
    <w:rsid w:val="00DB4860"/>
    <w:rsid w:val="00DB5DB5"/>
    <w:rsid w:val="00DB647D"/>
    <w:rsid w:val="00DB76A2"/>
    <w:rsid w:val="00DC1A7B"/>
    <w:rsid w:val="00DC1AD9"/>
    <w:rsid w:val="00DC2289"/>
    <w:rsid w:val="00DC286C"/>
    <w:rsid w:val="00DC36D8"/>
    <w:rsid w:val="00DC3722"/>
    <w:rsid w:val="00DC3D5B"/>
    <w:rsid w:val="00DC3E8B"/>
    <w:rsid w:val="00DC405B"/>
    <w:rsid w:val="00DC41C6"/>
    <w:rsid w:val="00DC4D7F"/>
    <w:rsid w:val="00DD16BC"/>
    <w:rsid w:val="00DD34C5"/>
    <w:rsid w:val="00DD369C"/>
    <w:rsid w:val="00DD3DE8"/>
    <w:rsid w:val="00DD4381"/>
    <w:rsid w:val="00DD6024"/>
    <w:rsid w:val="00DD65AD"/>
    <w:rsid w:val="00DD6BAF"/>
    <w:rsid w:val="00DD74F4"/>
    <w:rsid w:val="00DE00D0"/>
    <w:rsid w:val="00DE03DA"/>
    <w:rsid w:val="00DE0506"/>
    <w:rsid w:val="00DE12EF"/>
    <w:rsid w:val="00DE1F3A"/>
    <w:rsid w:val="00DE2087"/>
    <w:rsid w:val="00DE3428"/>
    <w:rsid w:val="00DE378B"/>
    <w:rsid w:val="00DE3B20"/>
    <w:rsid w:val="00DE3ECB"/>
    <w:rsid w:val="00DE4993"/>
    <w:rsid w:val="00DE5604"/>
    <w:rsid w:val="00DE6499"/>
    <w:rsid w:val="00DE6AB8"/>
    <w:rsid w:val="00DE6CF8"/>
    <w:rsid w:val="00DE7176"/>
    <w:rsid w:val="00DE7F9E"/>
    <w:rsid w:val="00DF30C4"/>
    <w:rsid w:val="00DF43B5"/>
    <w:rsid w:val="00DF54D8"/>
    <w:rsid w:val="00DF6142"/>
    <w:rsid w:val="00E007DB"/>
    <w:rsid w:val="00E02D1D"/>
    <w:rsid w:val="00E04BCD"/>
    <w:rsid w:val="00E05480"/>
    <w:rsid w:val="00E05C14"/>
    <w:rsid w:val="00E10ECC"/>
    <w:rsid w:val="00E114EA"/>
    <w:rsid w:val="00E11583"/>
    <w:rsid w:val="00E12074"/>
    <w:rsid w:val="00E12740"/>
    <w:rsid w:val="00E13F42"/>
    <w:rsid w:val="00E145B6"/>
    <w:rsid w:val="00E146BE"/>
    <w:rsid w:val="00E161F5"/>
    <w:rsid w:val="00E21AA2"/>
    <w:rsid w:val="00E23449"/>
    <w:rsid w:val="00E23B6E"/>
    <w:rsid w:val="00E247C2"/>
    <w:rsid w:val="00E26415"/>
    <w:rsid w:val="00E26D09"/>
    <w:rsid w:val="00E270D7"/>
    <w:rsid w:val="00E27164"/>
    <w:rsid w:val="00E2737A"/>
    <w:rsid w:val="00E27445"/>
    <w:rsid w:val="00E27CE9"/>
    <w:rsid w:val="00E3549D"/>
    <w:rsid w:val="00E374FC"/>
    <w:rsid w:val="00E41332"/>
    <w:rsid w:val="00E4281F"/>
    <w:rsid w:val="00E42FD8"/>
    <w:rsid w:val="00E43047"/>
    <w:rsid w:val="00E44538"/>
    <w:rsid w:val="00E45E09"/>
    <w:rsid w:val="00E46175"/>
    <w:rsid w:val="00E46DC7"/>
    <w:rsid w:val="00E470D9"/>
    <w:rsid w:val="00E47179"/>
    <w:rsid w:val="00E47226"/>
    <w:rsid w:val="00E50B07"/>
    <w:rsid w:val="00E5480A"/>
    <w:rsid w:val="00E55FFB"/>
    <w:rsid w:val="00E561A0"/>
    <w:rsid w:val="00E56BF8"/>
    <w:rsid w:val="00E60A88"/>
    <w:rsid w:val="00E60FED"/>
    <w:rsid w:val="00E61801"/>
    <w:rsid w:val="00E61C55"/>
    <w:rsid w:val="00E61D39"/>
    <w:rsid w:val="00E6568D"/>
    <w:rsid w:val="00E706FA"/>
    <w:rsid w:val="00E72500"/>
    <w:rsid w:val="00E72995"/>
    <w:rsid w:val="00E746CE"/>
    <w:rsid w:val="00E74D4F"/>
    <w:rsid w:val="00E76400"/>
    <w:rsid w:val="00E767EC"/>
    <w:rsid w:val="00E76C43"/>
    <w:rsid w:val="00E76E62"/>
    <w:rsid w:val="00E80B81"/>
    <w:rsid w:val="00E80BF5"/>
    <w:rsid w:val="00E80C17"/>
    <w:rsid w:val="00E81467"/>
    <w:rsid w:val="00E826B8"/>
    <w:rsid w:val="00E830D2"/>
    <w:rsid w:val="00E85964"/>
    <w:rsid w:val="00E86415"/>
    <w:rsid w:val="00E8771D"/>
    <w:rsid w:val="00E879BE"/>
    <w:rsid w:val="00E90A95"/>
    <w:rsid w:val="00E929D4"/>
    <w:rsid w:val="00E94502"/>
    <w:rsid w:val="00E9489E"/>
    <w:rsid w:val="00E94EEF"/>
    <w:rsid w:val="00E95035"/>
    <w:rsid w:val="00E9539E"/>
    <w:rsid w:val="00E966C9"/>
    <w:rsid w:val="00E968F5"/>
    <w:rsid w:val="00E96FE7"/>
    <w:rsid w:val="00E9736C"/>
    <w:rsid w:val="00E97CE3"/>
    <w:rsid w:val="00EA015F"/>
    <w:rsid w:val="00EA0538"/>
    <w:rsid w:val="00EA1464"/>
    <w:rsid w:val="00EA1FD1"/>
    <w:rsid w:val="00EA4960"/>
    <w:rsid w:val="00EA50E2"/>
    <w:rsid w:val="00EA5D5C"/>
    <w:rsid w:val="00EA6D99"/>
    <w:rsid w:val="00EB01EE"/>
    <w:rsid w:val="00EB0F47"/>
    <w:rsid w:val="00EB0F79"/>
    <w:rsid w:val="00EB159F"/>
    <w:rsid w:val="00EB17E1"/>
    <w:rsid w:val="00EB2B71"/>
    <w:rsid w:val="00EB69B5"/>
    <w:rsid w:val="00EC142C"/>
    <w:rsid w:val="00EC1596"/>
    <w:rsid w:val="00EC24A1"/>
    <w:rsid w:val="00EC2951"/>
    <w:rsid w:val="00ED05A7"/>
    <w:rsid w:val="00ED06B4"/>
    <w:rsid w:val="00ED0D05"/>
    <w:rsid w:val="00ED0D3B"/>
    <w:rsid w:val="00ED35FA"/>
    <w:rsid w:val="00ED7C81"/>
    <w:rsid w:val="00ED7F47"/>
    <w:rsid w:val="00EE060F"/>
    <w:rsid w:val="00EE087D"/>
    <w:rsid w:val="00EE0EFB"/>
    <w:rsid w:val="00EE1CD2"/>
    <w:rsid w:val="00EE2630"/>
    <w:rsid w:val="00EE2BCA"/>
    <w:rsid w:val="00EE2D58"/>
    <w:rsid w:val="00EE4BBA"/>
    <w:rsid w:val="00EE55B7"/>
    <w:rsid w:val="00EE5ABC"/>
    <w:rsid w:val="00EE5EB9"/>
    <w:rsid w:val="00EF29CA"/>
    <w:rsid w:val="00EF2AB0"/>
    <w:rsid w:val="00EF320D"/>
    <w:rsid w:val="00EF3256"/>
    <w:rsid w:val="00EF4275"/>
    <w:rsid w:val="00EF7B6D"/>
    <w:rsid w:val="00F015D4"/>
    <w:rsid w:val="00F017E2"/>
    <w:rsid w:val="00F01FAE"/>
    <w:rsid w:val="00F02124"/>
    <w:rsid w:val="00F0268A"/>
    <w:rsid w:val="00F02D19"/>
    <w:rsid w:val="00F03E77"/>
    <w:rsid w:val="00F06828"/>
    <w:rsid w:val="00F0758E"/>
    <w:rsid w:val="00F07C96"/>
    <w:rsid w:val="00F07D80"/>
    <w:rsid w:val="00F1021A"/>
    <w:rsid w:val="00F10FE7"/>
    <w:rsid w:val="00F14D68"/>
    <w:rsid w:val="00F15870"/>
    <w:rsid w:val="00F15890"/>
    <w:rsid w:val="00F15AC8"/>
    <w:rsid w:val="00F15D14"/>
    <w:rsid w:val="00F17F02"/>
    <w:rsid w:val="00F2189A"/>
    <w:rsid w:val="00F21E1F"/>
    <w:rsid w:val="00F2557D"/>
    <w:rsid w:val="00F255BF"/>
    <w:rsid w:val="00F2591D"/>
    <w:rsid w:val="00F261E4"/>
    <w:rsid w:val="00F26F4A"/>
    <w:rsid w:val="00F27749"/>
    <w:rsid w:val="00F30E14"/>
    <w:rsid w:val="00F31E8E"/>
    <w:rsid w:val="00F36ABB"/>
    <w:rsid w:val="00F36AD4"/>
    <w:rsid w:val="00F36DC8"/>
    <w:rsid w:val="00F37F34"/>
    <w:rsid w:val="00F4297B"/>
    <w:rsid w:val="00F43368"/>
    <w:rsid w:val="00F43514"/>
    <w:rsid w:val="00F435AB"/>
    <w:rsid w:val="00F43816"/>
    <w:rsid w:val="00F43965"/>
    <w:rsid w:val="00F44FD9"/>
    <w:rsid w:val="00F474DC"/>
    <w:rsid w:val="00F47898"/>
    <w:rsid w:val="00F47EB2"/>
    <w:rsid w:val="00F5031E"/>
    <w:rsid w:val="00F518CA"/>
    <w:rsid w:val="00F52037"/>
    <w:rsid w:val="00F520D8"/>
    <w:rsid w:val="00F521FE"/>
    <w:rsid w:val="00F52498"/>
    <w:rsid w:val="00F53476"/>
    <w:rsid w:val="00F56152"/>
    <w:rsid w:val="00F57619"/>
    <w:rsid w:val="00F634C4"/>
    <w:rsid w:val="00F635B4"/>
    <w:rsid w:val="00F647E4"/>
    <w:rsid w:val="00F656D7"/>
    <w:rsid w:val="00F65965"/>
    <w:rsid w:val="00F661AA"/>
    <w:rsid w:val="00F66EA0"/>
    <w:rsid w:val="00F678E8"/>
    <w:rsid w:val="00F67B13"/>
    <w:rsid w:val="00F70CF5"/>
    <w:rsid w:val="00F73013"/>
    <w:rsid w:val="00F739D3"/>
    <w:rsid w:val="00F74F59"/>
    <w:rsid w:val="00F81084"/>
    <w:rsid w:val="00F81A87"/>
    <w:rsid w:val="00F81FF3"/>
    <w:rsid w:val="00F828D7"/>
    <w:rsid w:val="00F836E7"/>
    <w:rsid w:val="00F844B2"/>
    <w:rsid w:val="00F856F9"/>
    <w:rsid w:val="00F85732"/>
    <w:rsid w:val="00F86B46"/>
    <w:rsid w:val="00F87749"/>
    <w:rsid w:val="00F90E73"/>
    <w:rsid w:val="00F915BE"/>
    <w:rsid w:val="00F91C4A"/>
    <w:rsid w:val="00F92ABB"/>
    <w:rsid w:val="00F936E2"/>
    <w:rsid w:val="00F93C1B"/>
    <w:rsid w:val="00F942CB"/>
    <w:rsid w:val="00F9434C"/>
    <w:rsid w:val="00F95C01"/>
    <w:rsid w:val="00F9643D"/>
    <w:rsid w:val="00F9681C"/>
    <w:rsid w:val="00FA03A2"/>
    <w:rsid w:val="00FA2793"/>
    <w:rsid w:val="00FA2E89"/>
    <w:rsid w:val="00FA3755"/>
    <w:rsid w:val="00FA3D41"/>
    <w:rsid w:val="00FA56C4"/>
    <w:rsid w:val="00FA7374"/>
    <w:rsid w:val="00FB1931"/>
    <w:rsid w:val="00FB216C"/>
    <w:rsid w:val="00FB2384"/>
    <w:rsid w:val="00FB40D5"/>
    <w:rsid w:val="00FB5989"/>
    <w:rsid w:val="00FB5A87"/>
    <w:rsid w:val="00FB70E0"/>
    <w:rsid w:val="00FB7F22"/>
    <w:rsid w:val="00FC009D"/>
    <w:rsid w:val="00FC1BDC"/>
    <w:rsid w:val="00FC1C3A"/>
    <w:rsid w:val="00FC225A"/>
    <w:rsid w:val="00FC345B"/>
    <w:rsid w:val="00FC412E"/>
    <w:rsid w:val="00FC418A"/>
    <w:rsid w:val="00FC4B71"/>
    <w:rsid w:val="00FC4E1A"/>
    <w:rsid w:val="00FC744E"/>
    <w:rsid w:val="00FD0431"/>
    <w:rsid w:val="00FD04CE"/>
    <w:rsid w:val="00FD05A8"/>
    <w:rsid w:val="00FD09EC"/>
    <w:rsid w:val="00FD0E70"/>
    <w:rsid w:val="00FD1C64"/>
    <w:rsid w:val="00FD3396"/>
    <w:rsid w:val="00FD3835"/>
    <w:rsid w:val="00FD68C0"/>
    <w:rsid w:val="00FD78D1"/>
    <w:rsid w:val="00FE11A1"/>
    <w:rsid w:val="00FE15FF"/>
    <w:rsid w:val="00FE21DB"/>
    <w:rsid w:val="00FE31EB"/>
    <w:rsid w:val="00FE6A36"/>
    <w:rsid w:val="00FE6B3B"/>
    <w:rsid w:val="00FE76E2"/>
    <w:rsid w:val="00FF1AB0"/>
    <w:rsid w:val="00FF1DAC"/>
    <w:rsid w:val="00FF2092"/>
    <w:rsid w:val="00FF315B"/>
    <w:rsid w:val="00FF40F9"/>
    <w:rsid w:val="00FF5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5DA2989"/>
  <w15:docId w15:val="{D6C97C9A-E021-46C2-93B5-D351BB4E3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22D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A622D6"/>
    <w:pPr>
      <w:keepNext/>
      <w:tabs>
        <w:tab w:val="num" w:pos="432"/>
      </w:tabs>
      <w:ind w:left="432" w:hanging="432"/>
      <w:jc w:val="center"/>
      <w:outlineLvl w:val="0"/>
    </w:pPr>
    <w:rPr>
      <w:b/>
    </w:rPr>
  </w:style>
  <w:style w:type="paragraph" w:styleId="2">
    <w:name w:val="heading 2"/>
    <w:basedOn w:val="a"/>
    <w:next w:val="a"/>
    <w:link w:val="20"/>
    <w:qFormat/>
    <w:rsid w:val="00A622D6"/>
    <w:pPr>
      <w:keepNext/>
      <w:tabs>
        <w:tab w:val="num" w:pos="576"/>
      </w:tabs>
      <w:ind w:left="576" w:hanging="576"/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622D6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rsid w:val="00A622D6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11">
    <w:name w:val="Заголовок1"/>
    <w:basedOn w:val="a"/>
    <w:next w:val="a3"/>
    <w:rsid w:val="00A622D6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3">
    <w:name w:val="Body Text"/>
    <w:basedOn w:val="a"/>
    <w:link w:val="a4"/>
    <w:rsid w:val="00A622D6"/>
    <w:pPr>
      <w:spacing w:after="120"/>
    </w:pPr>
  </w:style>
  <w:style w:type="character" w:customStyle="1" w:styleId="a4">
    <w:name w:val="Основной текст Знак"/>
    <w:basedOn w:val="a0"/>
    <w:link w:val="a3"/>
    <w:rsid w:val="00A622D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sTitle">
    <w:name w:val="ConsTitle"/>
    <w:rsid w:val="00A622D6"/>
    <w:pPr>
      <w:widowControl w:val="0"/>
      <w:suppressAutoHyphens/>
      <w:autoSpaceDE w:val="0"/>
      <w:spacing w:after="0" w:line="240" w:lineRule="auto"/>
    </w:pPr>
    <w:rPr>
      <w:rFonts w:ascii="Arial" w:eastAsia="Arial" w:hAnsi="Arial" w:cs="Times New Roman"/>
      <w:b/>
      <w:sz w:val="16"/>
      <w:szCs w:val="20"/>
      <w:lang w:eastAsia="ar-SA"/>
    </w:rPr>
  </w:style>
  <w:style w:type="paragraph" w:customStyle="1" w:styleId="ConsNormal">
    <w:name w:val="ConsNormal"/>
    <w:rsid w:val="00A622D6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Times New Roman"/>
      <w:sz w:val="20"/>
      <w:szCs w:val="20"/>
      <w:lang w:eastAsia="ar-SA"/>
    </w:rPr>
  </w:style>
  <w:style w:type="paragraph" w:customStyle="1" w:styleId="ConsNonformat">
    <w:name w:val="ConsNonformat"/>
    <w:rsid w:val="00A622D6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Times New Roman"/>
      <w:sz w:val="20"/>
      <w:szCs w:val="20"/>
      <w:lang w:eastAsia="ar-SA"/>
    </w:rPr>
  </w:style>
  <w:style w:type="paragraph" w:customStyle="1" w:styleId="a5">
    <w:name w:val="Содержимое таблицы"/>
    <w:basedOn w:val="a"/>
    <w:rsid w:val="00A622D6"/>
    <w:pPr>
      <w:suppressLineNumbers/>
    </w:pPr>
  </w:style>
  <w:style w:type="paragraph" w:customStyle="1" w:styleId="ConsPlusNormal">
    <w:name w:val="ConsPlusNormal"/>
    <w:rsid w:val="00A622D6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ConsPlusTitle">
    <w:name w:val="ConsPlusTitle"/>
    <w:rsid w:val="00A622D6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sz w:val="20"/>
      <w:szCs w:val="20"/>
      <w:lang w:eastAsia="ar-SA"/>
    </w:rPr>
  </w:style>
  <w:style w:type="paragraph" w:customStyle="1" w:styleId="21">
    <w:name w:val="Основной текст 21"/>
    <w:basedOn w:val="a"/>
    <w:rsid w:val="00A622D6"/>
    <w:pPr>
      <w:jc w:val="both"/>
    </w:pPr>
    <w:rPr>
      <w:b/>
      <w:sz w:val="28"/>
    </w:rPr>
  </w:style>
  <w:style w:type="paragraph" w:styleId="a6">
    <w:name w:val="List Paragraph"/>
    <w:basedOn w:val="a"/>
    <w:uiPriority w:val="34"/>
    <w:qFormat/>
    <w:rsid w:val="00A622D6"/>
    <w:pPr>
      <w:ind w:left="720"/>
      <w:contextualSpacing/>
    </w:pPr>
  </w:style>
  <w:style w:type="paragraph" w:styleId="a7">
    <w:name w:val="header"/>
    <w:basedOn w:val="a"/>
    <w:link w:val="a8"/>
    <w:unhideWhenUsed/>
    <w:rsid w:val="00A622D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A622D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9">
    <w:name w:val="footer"/>
    <w:basedOn w:val="a"/>
    <w:link w:val="aa"/>
    <w:uiPriority w:val="99"/>
    <w:semiHidden/>
    <w:unhideWhenUsed/>
    <w:rsid w:val="00A622D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622D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b">
    <w:name w:val="Normal (Web)"/>
    <w:basedOn w:val="a"/>
    <w:rsid w:val="00BD7DA3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c">
    <w:name w:val="Strong"/>
    <w:basedOn w:val="a0"/>
    <w:qFormat/>
    <w:rsid w:val="00BD7DA3"/>
    <w:rPr>
      <w:b/>
      <w:bCs/>
    </w:rPr>
  </w:style>
  <w:style w:type="character" w:styleId="ad">
    <w:name w:val="Emphasis"/>
    <w:basedOn w:val="a0"/>
    <w:qFormat/>
    <w:rsid w:val="00BD7DA3"/>
    <w:rPr>
      <w:i/>
      <w:iCs/>
    </w:rPr>
  </w:style>
  <w:style w:type="character" w:styleId="ae">
    <w:name w:val="Hyperlink"/>
    <w:basedOn w:val="a0"/>
    <w:rsid w:val="00BD7DA3"/>
    <w:rPr>
      <w:color w:val="0000FF"/>
      <w:u w:val="single"/>
    </w:rPr>
  </w:style>
  <w:style w:type="paragraph" w:customStyle="1" w:styleId="consplusnormal0">
    <w:name w:val="consplusnormal"/>
    <w:basedOn w:val="a"/>
    <w:rsid w:val="00BD7DA3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style24">
    <w:name w:val="style24"/>
    <w:basedOn w:val="a"/>
    <w:rsid w:val="00BD7DA3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FontStyle76">
    <w:name w:val="Font Style76"/>
    <w:basedOn w:val="a0"/>
    <w:rsid w:val="00BD7DA3"/>
    <w:rPr>
      <w:rFonts w:ascii="Times New Roman" w:hAnsi="Times New Roman" w:cs="Times New Roman"/>
      <w:sz w:val="18"/>
      <w:szCs w:val="18"/>
    </w:rPr>
  </w:style>
  <w:style w:type="paragraph" w:customStyle="1" w:styleId="Style240">
    <w:name w:val="Style24"/>
    <w:basedOn w:val="a"/>
    <w:rsid w:val="00BD7DA3"/>
    <w:pPr>
      <w:widowControl w:val="0"/>
      <w:suppressAutoHyphens w:val="0"/>
      <w:autoSpaceDE w:val="0"/>
      <w:autoSpaceDN w:val="0"/>
      <w:adjustRightInd w:val="0"/>
      <w:spacing w:line="262" w:lineRule="exact"/>
      <w:ind w:hanging="370"/>
    </w:pPr>
    <w:rPr>
      <w:lang w:eastAsia="ru-RU"/>
    </w:rPr>
  </w:style>
  <w:style w:type="character" w:styleId="af">
    <w:name w:val="page number"/>
    <w:basedOn w:val="a0"/>
    <w:rsid w:val="00BD7DA3"/>
  </w:style>
  <w:style w:type="table" w:styleId="af0">
    <w:name w:val="Table Grid"/>
    <w:basedOn w:val="a1"/>
    <w:rsid w:val="00BD7D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Абзац списка1"/>
    <w:basedOn w:val="a"/>
    <w:rsid w:val="00BD7DA3"/>
    <w:pPr>
      <w:tabs>
        <w:tab w:val="left" w:pos="708"/>
      </w:tabs>
      <w:spacing w:line="100" w:lineRule="atLeast"/>
      <w:ind w:left="720"/>
    </w:pPr>
    <w:rPr>
      <w:color w:val="00000A"/>
      <w:lang w:eastAsia="ru-RU"/>
    </w:rPr>
  </w:style>
  <w:style w:type="paragraph" w:customStyle="1" w:styleId="ConsPlusCell">
    <w:name w:val="ConsPlusCell"/>
    <w:rsid w:val="00BD7DA3"/>
    <w:pPr>
      <w:tabs>
        <w:tab w:val="left" w:pos="708"/>
      </w:tabs>
      <w:suppressAutoHyphens/>
      <w:spacing w:after="0" w:line="100" w:lineRule="atLeast"/>
    </w:pPr>
    <w:rPr>
      <w:rFonts w:ascii="Arial" w:eastAsia="Times New Roman" w:hAnsi="Arial" w:cs="Arial"/>
      <w:color w:val="00000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1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28462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759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2321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6851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000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4024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355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841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1246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008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47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71322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40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7949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9616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4092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1987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6139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46530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19318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8302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ulture.novreg.ru/tipovoe-polozhenie-ob-oplate-truda-obrazovatel-nih-uchrezhdenii.html" TargetMode="External"/><Relationship Id="rId13" Type="http://schemas.openxmlformats.org/officeDocument/2006/relationships/hyperlink" Target="consultantplus://offline/ref=53AD0FF141CB0F547279660EBA7E14D13BFCC09A32619BC6E3509CC038BB94EC2EB79BD5F2F4E19335DBFAy3t0J" TargetMode="Externa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footer" Target="footer6.xml"/><Relationship Id="rId7" Type="http://schemas.openxmlformats.org/officeDocument/2006/relationships/image" Target="media/image1.emf"/><Relationship Id="rId12" Type="http://schemas.openxmlformats.org/officeDocument/2006/relationships/hyperlink" Target="consultantplus://offline/ref=53AD0FF141CB0F547279660EBA7E14D13BFCC09A32619BC6E3509CC038BB94EC2EB79BD5F2F4E19335DBFAy3t0J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yperlink" Target="consultantplus://offline/ref=53AD0FF141CB0F547279660EBA7E14D13BFCC09A32619BC6E3509CC038BB94EC2EB79BD5F2F4E19335DBFAy3t0J" TargetMode="External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2DC3E262118F82F2790178C320FEF314B4DE2942F5D424830E26EA55ACD55D550773675AF8yBRAK" TargetMode="External"/><Relationship Id="rId14" Type="http://schemas.openxmlformats.org/officeDocument/2006/relationships/hyperlink" Target="consultantplus://offline/ref=53AD0FF141CB0F547279660EBA7E14D13BFCC09A32619BC6E3509CC038BB94EC2EB79BD5F2F4E19335DBFAy3t0J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61</Pages>
  <Words>18863</Words>
  <Characters>107523</Characters>
  <Application>Microsoft Office Word</Application>
  <DocSecurity>0</DocSecurity>
  <Lines>896</Lines>
  <Paragraphs>252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</cp:revision>
  <dcterms:created xsi:type="dcterms:W3CDTF">2021-11-01T09:22:00Z</dcterms:created>
  <dcterms:modified xsi:type="dcterms:W3CDTF">2021-11-01T09:22:00Z</dcterms:modified>
</cp:coreProperties>
</file>